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00"/>
        <w:ind w:left="177" w:right="57"/>
      </w:pPr>
      <w:r>
        <w:rPr>
          <w:rFonts w:cs="Times New Roman" w:hAnsi="Times New Roman" w:eastAsia="Times New Roman" w:ascii="Times New Roman"/>
          <w:b/>
          <w:color w:val="FDFDFD"/>
          <w:spacing w:val="13"/>
          <w:w w:val="100"/>
          <w:sz w:val="21"/>
          <w:szCs w:val="21"/>
        </w:rPr>
        <w:t>7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position w:val="7"/>
          <w:sz w:val="12"/>
          <w:szCs w:val="12"/>
        </w:rPr>
        <w:t>°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position w:val="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17"/>
          <w:w w:val="100"/>
          <w:position w:val="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11"/>
          <w:w w:val="86"/>
          <w:position w:val="0"/>
          <w:sz w:val="21"/>
          <w:szCs w:val="21"/>
        </w:rPr>
        <w:t>SALON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86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86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4"/>
          <w:w w:val="86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13"/>
          <w:w w:val="85"/>
          <w:position w:val="0"/>
          <w:sz w:val="21"/>
          <w:szCs w:val="21"/>
        </w:rPr>
        <w:t>NAZIONALE</w:t>
      </w:r>
      <w:r>
        <w:rPr>
          <w:rFonts w:cs="Times New Roman" w:hAnsi="Times New Roman" w:eastAsia="Times New Roman" w:ascii="Times New Roman"/>
          <w:b/>
          <w:color w:val="FDFDFD"/>
          <w:spacing w:val="13"/>
          <w:w w:val="85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13"/>
          <w:w w:val="75"/>
          <w:position w:val="0"/>
          <w:sz w:val="21"/>
          <w:szCs w:val="21"/>
        </w:rPr>
        <w:t>DEL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75"/>
          <w:position w:val="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b/>
          <w:color w:val="FDFDFD"/>
          <w:spacing w:val="13"/>
          <w:w w:val="83"/>
          <w:position w:val="0"/>
          <w:sz w:val="21"/>
          <w:szCs w:val="21"/>
        </w:rPr>
        <w:t>’IMPRENDITORIA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00"/>
        <w:ind w:left="84" w:right="-36"/>
      </w:pPr>
      <w:r>
        <w:pict>
          <v:shape type="#_x0000_t202" style="position:absolute;margin-left:71.1274pt;margin-top:-31.8189pt;width:4.45039pt;height:7.30445pt;mso-position-horizontal-relative:page;mso-position-vertical-relative:paragraph;z-index:-76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left"/>
                    <w:spacing w:before="12"/>
                    <w:ind w:left="20"/>
                  </w:pPr>
                  <w:r>
                    <w:rPr>
                      <w:rFonts w:cs="Times New Roman" w:hAnsi="Times New Roman" w:eastAsia="Times New Roman" w:ascii="Times New Roman"/>
                      <w:color w:val="FDFDFD"/>
                      <w:spacing w:val="0"/>
                      <w:w w:val="71"/>
                      <w:sz w:val="10"/>
                      <w:szCs w:val="10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style="position:absolute;margin-left:68.8328pt;margin-top:-31.0426pt;width:3.21917pt;height:5.31613pt;mso-position-horizontal-relative:page;mso-position-vertical-relative:paragraph;z-index:-762;rotation:6" type="#_x0000_t136" fillcolor="#FDFDFD" stroked="f">
            <o:extrusion v:ext="view" autorotationcenter="t"/>
            <v:textpath style="font-family:&amp;quot;Times New Roman&amp;quot;;font-size:5pt;v-text-kern:t;mso-text-shadow:auto" string="O"/>
            <w10:wrap type="none"/>
          </v:shape>
        </w:pict>
      </w:r>
      <w:r>
        <w:pict>
          <v:shape style="position:absolute;margin-left:66.6838pt;margin-top:-31.5187pt;width:2.10704pt;height:5.30021pt;mso-position-horizontal-relative:page;mso-position-vertical-relative:paragraph;z-index:-761;rotation:12" type="#_x0000_t136" fillcolor="#FDFDFD" stroked="f">
            <o:extrusion v:ext="view" autorotationcenter="t"/>
            <v:textpath style="font-family:&amp;quot;Times New Roman&amp;quot;;font-size:5pt;v-text-kern:t;mso-text-shadow:auto" string="T"/>
            <w10:wrap type="none"/>
          </v:shape>
        </w:pict>
      </w:r>
      <w:r>
        <w:pict>
          <v:shape style="position:absolute;margin-left:65.5632pt;margin-top:-31.9493pt;width:1.00255pt;height:5.28497pt;mso-position-horizontal-relative:page;mso-position-vertical-relative:paragraph;z-index:-760;rotation:15" type="#_x0000_t136" fillcolor="#FDFDFD" stroked="f">
            <o:extrusion v:ext="view" autorotationcenter="t"/>
            <v:textpath style="font-family:&amp;quot;Times New Roman&amp;quot;;font-size:5pt;v-text-kern:t;mso-text-shadow:auto" string="I"/>
            <w10:wrap type="none"/>
          </v:shape>
        </w:pict>
      </w:r>
      <w:r>
        <w:pict>
          <v:shape style="position:absolute;margin-left:62.6109pt;margin-top:-32.6267pt;width:2.90208pt;height:5.27998pt;mso-position-horizontal-relative:page;mso-position-vertical-relative:paragraph;z-index:-759;rotation:20" type="#_x0000_t136" fillcolor="#FDFDFD" stroked="f">
            <o:extrusion v:ext="view" autorotationcenter="t"/>
            <v:textpath style="font-family:&amp;quot;Times New Roman&amp;quot;;font-size:5pt;v-text-kern:t;mso-text-shadow:auto" string="D"/>
            <w10:wrap type="none"/>
          </v:shape>
        </w:pict>
      </w:r>
      <w:r>
        <w:pict>
          <v:shape style="position:absolute;margin-left:59.6874pt;margin-top:-33.9pt;width:3.09612pt;height:5.29176pt;mso-position-horizontal-relative:page;mso-position-vertical-relative:paragraph;z-index:-758;rotation:27" type="#_x0000_t136" fillcolor="#FDFDFD" stroked="f">
            <o:extrusion v:ext="view" autorotationcenter="t"/>
            <v:textpath style="font-family:&amp;quot;Times New Roman&amp;quot;;font-size:5pt;v-text-kern:t;mso-text-shadow:auto" string="N"/>
            <w10:wrap type="none"/>
          </v:shape>
        </w:pict>
      </w:r>
      <w:r>
        <w:pict>
          <v:shape style="position:absolute;margin-left:57.8647pt;margin-top:-35.2487pt;width:2.03746pt;height:5.27372pt;mso-position-horizontal-relative:page;mso-position-vertical-relative:paragraph;z-index:-757;rotation:33" type="#_x0000_t136" fillcolor="#FDFDFD" stroked="f">
            <o:extrusion v:ext="view" autorotationcenter="t"/>
            <v:textpath style="font-family:&amp;quot;Times New Roman&amp;quot;;font-size:5pt;v-text-kern:t;mso-text-shadow:auto" string="E"/>
            <w10:wrap type="none"/>
          </v:shape>
        </w:pict>
      </w:r>
      <w:r>
        <w:pict>
          <v:shape style="position:absolute;margin-left:55.7078pt;margin-top:-36.6433pt;width:2.39896pt;height:5.28161pt;mso-position-horizontal-relative:page;mso-position-vertical-relative:paragraph;z-index:-756;rotation:37" type="#_x0000_t136" fillcolor="#FDFDFD" stroked="f">
            <o:extrusion v:ext="view" autorotationcenter="t"/>
            <v:textpath style="font-family:&amp;quot;Times New Roman&amp;quot;;font-size:5pt;v-text-kern:t;mso-text-shadow:auto" string="R"/>
            <w10:wrap type="none"/>
          </v:shape>
        </w:pict>
      </w:r>
      <w:r>
        <w:pict>
          <v:shape style="position:absolute;margin-left:53.7316pt;margin-top:-38.295pt;width:2.44681pt;height:5.30293pt;mso-position-horizontal-relative:page;mso-position-vertical-relative:paragraph;z-index:-755;rotation:42" type="#_x0000_t136" fillcolor="#FDFDFD" stroked="f">
            <o:extrusion v:ext="view" autorotationcenter="t"/>
            <v:textpath style="font-family:&amp;quot;Times New Roman&amp;quot;;font-size:5pt;v-text-kern:t;mso-text-shadow:auto" string="P"/>
            <w10:wrap type="none"/>
          </v:shape>
        </w:pict>
      </w:r>
      <w:r>
        <w:pict>
          <v:shape style="position:absolute;margin-left:50.7461pt;margin-top:-40.6283pt;width:3.84299pt;height:5.28563pt;mso-position-horizontal-relative:page;mso-position-vertical-relative:paragraph;z-index:-754;rotation:48" type="#_x0000_t136" fillcolor="#FDFDFD" stroked="f">
            <o:extrusion v:ext="view" autorotationcenter="t"/>
            <v:textpath style="font-family:&amp;quot;Times New Roman&amp;quot;;font-size:5pt;v-text-kern:t;mso-text-shadow:auto" string="M"/>
            <w10:wrap type="none"/>
          </v:shape>
        </w:pict>
      </w:r>
      <w:r>
        <w:pict>
          <v:shape style="position:absolute;margin-left:50.81pt;margin-top:-44.3305pt;width:1.41781pt;height:7.54764pt;mso-position-horizontal-relative:page;mso-position-vertical-relative:paragraph;z-index:-753;rotation:53" type="#_x0000_t136" fillcolor="#FDFDFD" stroked="f">
            <o:extrusion v:ext="view" autorotationcenter="t"/>
            <v:textpath style="font-family:&amp;quot;Times New Roman&amp;quot;;font-size:7pt;v-text-kern:t;mso-text-shadow:auto" string="I"/>
            <w10:wrap type="none"/>
          </v:shape>
        </w:pict>
      </w:r>
      <w:r>
        <w:pict>
          <v:shape style="position:absolute;margin-left:48.9629pt;margin-top:-45.8654pt;width:1.12432pt;height:6.10604pt;mso-position-horizontal-relative:page;mso-position-vertical-relative:paragraph;z-index:-752;rotation:60" type="#_x0000_t136" fillcolor="#FDFDFD" stroked="f">
            <o:extrusion v:ext="view" autorotationcenter="t"/>
            <v:textpath style="font-family:&amp;quot;Times New Roman&amp;quot;;font-size:6pt;v-text-kern:t;mso-text-shadow:auto" string="’"/>
            <w10:wrap type="none"/>
          </v:shape>
        </w:pict>
      </w:r>
      <w:r>
        <w:pict>
          <v:shape style="position:absolute;margin-left:47.7208pt;margin-top:-46.5703pt;width:1.79496pt;height:5.27703pt;mso-position-horizontal-relative:page;mso-position-vertical-relative:paragraph;z-index:-751;rotation:63" type="#_x0000_t136" fillcolor="#FDFDFD" stroked="f">
            <o:extrusion v:ext="view" autorotationcenter="t"/>
            <v:textpath style="font-family:&amp;quot;Times New Roman&amp;quot;;font-size:5pt;v-text-kern:t;mso-text-shadow:auto" string="L"/>
            <w10:wrap type="none"/>
          </v:shape>
        </w:pict>
      </w:r>
      <w:r>
        <w:pict>
          <v:shape style="position:absolute;margin-left:46.8112pt;margin-top:-48.4171pt;width:1.86115pt;height:5.299pt;mso-position-horizontal-relative:page;mso-position-vertical-relative:paragraph;z-index:-750;rotation:65" type="#_x0000_t136" fillcolor="#FDFDFD" stroked="f">
            <o:extrusion v:ext="view" autorotationcenter="t"/>
            <v:textpath style="font-family:&amp;quot;Times New Roman&amp;quot;;font-size:5pt;v-text-kern:t;mso-text-shadow:auto" string="L"/>
            <w10:wrap type="none"/>
          </v:shape>
        </w:pict>
      </w:r>
      <w:r>
        <w:pict>
          <v:shape style="position:absolute;margin-left:45.8997pt;margin-top:-50.3927pt;width:2.12227pt;height:5.30592pt;mso-position-horizontal-relative:page;mso-position-vertical-relative:paragraph;z-index:-749;rotation:69" type="#_x0000_t136" fillcolor="#FDFDFD" stroked="f">
            <o:extrusion v:ext="view" autorotationcenter="t"/>
            <v:textpath style="font-family:&amp;quot;Times New Roman&amp;quot;;font-size:5pt;v-text-kern:t;mso-text-shadow:auto" string="E"/>
            <w10:wrap type="none"/>
          </v:shape>
        </w:pict>
      </w:r>
      <w:r>
        <w:pict>
          <v:shape style="position:absolute;margin-left:44.7193pt;margin-top:-52.9037pt;width:2.9292pt;height:5.29473pt;mso-position-horizontal-relative:page;mso-position-vertical-relative:paragraph;z-index:-748;rotation:75" type="#_x0000_t136" fillcolor="#FDFDFD" stroked="f">
            <o:extrusion v:ext="view" autorotationcenter="t"/>
            <v:textpath style="font-family:&amp;quot;Times New Roman&amp;quot;;font-size:5pt;v-text-kern:t;mso-text-shadow:auto" string="D"/>
            <w10:wrap type="none"/>
          </v:shape>
        </w:pict>
      </w:r>
      <w:r>
        <w:pict>
          <v:shape style="position:absolute;margin-left:44.3059pt;margin-top:-57.346pt;width:2.10409pt;height:5.29916pt;mso-position-horizontal-relative:page;mso-position-vertical-relative:paragraph;z-index:-747;rotation:83" type="#_x0000_t136" fillcolor="#FDFDFD" stroked="f">
            <o:extrusion v:ext="view" autorotationcenter="t"/>
            <v:textpath style="font-family:&amp;quot;Times New Roman&amp;quot;;font-size:5pt;v-text-kern:t;mso-text-shadow:auto" string="E"/>
            <w10:wrap type="none"/>
          </v:shape>
        </w:pict>
      </w:r>
      <w:r>
        <w:pict>
          <v:shape style="position:absolute;margin-left:43.5951pt;margin-top:-60.109pt;width:3.1481pt;height:5.32157pt;mso-position-horizontal-relative:page;mso-position-vertical-relative:paragraph;z-index:-746;rotation:87" type="#_x0000_t136" fillcolor="#FDFDFD" stroked="f">
            <o:extrusion v:ext="view" autorotationcenter="t"/>
            <v:textpath style="font-family:&amp;quot;Times New Roman&amp;quot;;font-size:5pt;v-text-kern:t;mso-text-shadow:auto" string="N"/>
            <w10:wrap type="none"/>
          </v:shape>
        </w:pict>
      </w:r>
      <w:r>
        <w:pict>
          <v:shape style="position:absolute;margin-left:43.6597pt;margin-top:55.5978pt;width:3.19189pt;height:5.30001pt;mso-position-horizontal-relative:page;mso-position-vertical-relative:page;z-index:-745;rotation:93" type="#_x0000_t136" fillcolor="#FDFDFD" stroked="f">
            <o:extrusion v:ext="view" autorotationcenter="t"/>
            <v:textpath style="font-family:&amp;quot;Times New Roman&amp;quot;;font-size:5pt;v-text-kern:t;mso-text-shadow:auto" string="O"/>
            <w10:wrap type="none"/>
          </v:shape>
        </w:pict>
      </w:r>
      <w:r>
        <w:pict>
          <v:shape style="position:absolute;margin-left:44.6832pt;margin-top:52.9958pt;width:1.78911pt;height:5.2751pt;mso-position-horizontal-relative:page;mso-position-vertical-relative:page;z-index:-744;rotation:99" type="#_x0000_t136" fillcolor="#FDFDFD" stroked="f">
            <o:extrusion v:ext="view" autorotationcenter="t"/>
            <v:textpath style="font-family:&amp;quot;Times New Roman&amp;quot;;font-size:5pt;v-text-kern:t;mso-text-shadow:auto" string="L"/>
            <w10:wrap type="none"/>
          </v:shape>
        </w:pict>
      </w:r>
      <w:r>
        <w:pict>
          <v:shape style="position:absolute;margin-left:44.6681pt;margin-top:50.538pt;width:2.82616pt;height:5.28335pt;mso-position-horizontal-relative:page;mso-position-vertical-relative:page;z-index:-743;rotation:103" type="#_x0000_t136" fillcolor="#FDFDFD" stroked="f">
            <o:extrusion v:ext="view" autorotationcenter="t"/>
            <v:textpath style="font-family:&amp;quot;Times New Roman&amp;quot;;font-size:5pt;v-text-kern:t;mso-text-shadow:auto" string="A"/>
            <w10:wrap type="none"/>
          </v:shape>
        </w:pict>
      </w:r>
      <w:r>
        <w:pict>
          <v:shape style="position:absolute;margin-left:46.0633pt;margin-top:46.6756pt;width:3.16203pt;height:7.5376pt;mso-position-horizontal-relative:page;mso-position-vertical-relative:page;z-index:-742;rotation:110" type="#_x0000_t136" fillcolor="#FDFDFD" stroked="f">
            <o:extrusion v:ext="view" autorotationcenter="t"/>
            <v:textpath style="font-family:&amp;quot;Times New Roman&amp;quot;;font-size:7pt;v-text-kern:t;mso-text-shadow:auto" string="S"/>
            <w10:wrap type="none"/>
          </v:shape>
        </w:pict>
      </w:r>
      <w:r>
        <w:pict>
          <v:shape style="position:absolute;margin-left:99.8236pt;margin-top:-71.7946pt;width:2.04372pt;height:5.27615pt;mso-position-horizontal-relative:page;mso-position-vertical-relative:paragraph;z-index:-741;rotation:250" type="#_x0000_t136" fillcolor="#FDFDFD" stroked="f">
            <o:extrusion v:ext="view" autorotationcenter="t"/>
            <v:textpath style="font-family:&amp;quot;Times New Roman&amp;quot;;font-size:5pt;v-text-kern:t;mso-text-shadow:auto" string="E"/>
            <w10:wrap type="none"/>
          </v:shape>
        </w:pict>
      </w:r>
      <w:r>
        <w:pict>
          <v:shape style="position:absolute;margin-left:100.626pt;margin-top:-69.7511pt;width:1.81502pt;height:5.28377pt;mso-position-horizontal-relative:page;mso-position-vertical-relative:paragraph;z-index:-740;rotation:253" type="#_x0000_t136" fillcolor="#FDFDFD" stroked="f">
            <o:extrusion v:ext="view" autorotationcenter="t"/>
            <v:textpath style="font-family:&amp;quot;Times New Roman&amp;quot;;font-size:5pt;v-text-kern:t;mso-text-shadow:auto" string="L"/>
            <w10:wrap type="none"/>
          </v:shape>
        </w:pict>
      </w:r>
      <w:r>
        <w:pict>
          <v:shape style="position:absolute;margin-left:101.462pt;margin-top:-68.2311pt;width:0.954267pt;height:5.27685pt;mso-position-horizontal-relative:page;mso-position-vertical-relative:paragraph;z-index:-739;rotation:257" type="#_x0000_t136" fillcolor="#FDFDFD" stroked="f">
            <o:extrusion v:ext="view" autorotationcenter="t"/>
            <v:textpath style="font-family:&amp;quot;Times New Roman&amp;quot;;font-size:5pt;v-text-kern:t;mso-text-shadow:auto" string="I"/>
            <w10:wrap type="none"/>
          </v:shape>
        </w:pict>
      </w:r>
      <w:r>
        <w:pict>
          <v:shape style="position:absolute;margin-left:100.84pt;margin-top:-66.0383pt;width:3.10467pt;height:5.29665pt;mso-position-horizontal-relative:page;mso-position-vertical-relative:paragraph;z-index:-738;rotation:260" type="#_x0000_t136" fillcolor="#FDFDFD" stroked="f">
            <o:extrusion v:ext="view" autorotationcenter="t"/>
            <v:textpath style="font-family:&amp;quot;Times New Roman&amp;quot;;font-size:5pt;v-text-kern:t;mso-text-shadow:auto" string="N"/>
            <w10:wrap type="none"/>
          </v:shape>
        </w:pict>
      </w:r>
      <w:r>
        <w:pict>
          <v:shape style="position:absolute;margin-left:101.315pt;margin-top:-62.994pt;width:2.8524pt;height:5.29714pt;mso-position-horizontal-relative:page;mso-position-vertical-relative:paragraph;z-index:-737;rotation:267" type="#_x0000_t136" fillcolor="#FDFDFD" stroked="f">
            <o:extrusion v:ext="view" autorotationcenter="t"/>
            <v:textpath style="font-family:&amp;quot;Times New Roman&amp;quot;;font-size:5pt;v-text-kern:t;mso-text-shadow:auto" string="A"/>
            <w10:wrap type="none"/>
          </v:shape>
        </w:pict>
      </w:r>
      <w:r>
        <w:pict>
          <v:shape type="#_x0000_t202" style="position:absolute;margin-left:99.1561pt;margin-top:-60.019pt;width:7.30422pt;height:4.6149pt;mso-position-horizontal-relative:page;mso-position-vertical-relative:paragraph;z-index:-736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left"/>
                    <w:spacing w:before="12"/>
                    <w:ind w:left="20"/>
                  </w:pPr>
                  <w:r>
                    <w:rPr>
                      <w:rFonts w:cs="Times New Roman" w:hAnsi="Times New Roman" w:eastAsia="Times New Roman" w:ascii="Times New Roman"/>
                      <w:color w:val="FDFDFD"/>
                      <w:spacing w:val="0"/>
                      <w:w w:val="70"/>
                      <w:sz w:val="10"/>
                      <w:szCs w:val="10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1.01pt;margin-top:-57.3578pt;width:3.21431pt;height:5.3133pt;mso-position-horizontal-relative:page;mso-position-vertical-relative:paragraph;z-index:-735;rotation:277" type="#_x0000_t136" fillcolor="#FDFDFD" stroked="f">
            <o:extrusion v:ext="view" autorotationcenter="t"/>
            <v:textpath style="font-family:&amp;quot;Times New Roman&amp;quot;;font-size:5pt;v-text-kern:t;mso-text-shadow:auto" string="O"/>
            <w10:wrap type="none"/>
          </v:shape>
        </w:pict>
      </w:r>
      <w:r>
        <w:pict>
          <v:shape style="position:absolute;margin-left:101.793pt;margin-top:-55.1169pt;width:0.988028pt;height:5.28258pt;mso-position-horizontal-relative:page;mso-position-vertical-relative:paragraph;z-index:-734;rotation:281" type="#_x0000_t136" fillcolor="#FDFDFD" stroked="f">
            <o:extrusion v:ext="view" autorotationcenter="t"/>
            <v:textpath style="font-family:&amp;quot;Times New Roman&amp;quot;;font-size:5pt;v-text-kern:t;mso-text-shadow:auto" string="I"/>
            <w10:wrap type="none"/>
          </v:shape>
        </w:pict>
      </w:r>
      <w:r>
        <w:pict>
          <v:shape style="position:absolute;margin-left:98.7835pt;margin-top:-53.6878pt;width:4.37758pt;height:7.53712pt;mso-position-horizontal-relative:page;mso-position-vertical-relative:paragraph;z-index:-733;rotation:286" type="#_x0000_t136" fillcolor="#FDFDFD" stroked="f">
            <o:extrusion v:ext="view" autorotationcenter="t"/>
            <v:textpath style="font-family:&amp;quot;Times New Roman&amp;quot;;font-size:7pt;v-text-kern:t;mso-text-shadow:auto" string="G"/>
            <w10:wrap type="none"/>
          </v:shape>
        </w:pict>
      </w:r>
      <w:r>
        <w:pict>
          <v:shape style="position:absolute;margin-left:98.7681pt;margin-top:-47.4876pt;width:2.08029pt;height:5.29013pt;mso-position-horizontal-relative:page;mso-position-vertical-relative:paragraph;z-index:-732;rotation:296" type="#_x0000_t136" fillcolor="#FDFDFD" stroked="f">
            <o:extrusion v:ext="view" autorotationcenter="t"/>
            <v:textpath style="font-family:&amp;quot;Times New Roman&amp;quot;;font-size:5pt;v-text-kern:t;mso-text-shadow:auto" string="E"/>
            <w10:wrap type="none"/>
          </v:shape>
        </w:pict>
      </w:r>
      <w:r>
        <w:pict>
          <v:shape style="position:absolute;margin-left:96.732pt;margin-top:-43.888pt;width:2.09965pt;height:5.29748pt;mso-position-horizontal-relative:page;mso-position-vertical-relative:paragraph;z-index:-731;rotation:303" type="#_x0000_t136" fillcolor="#FDFDFD" stroked="f">
            <o:extrusion v:ext="view" autorotationcenter="t"/>
            <v:textpath style="font-family:&amp;quot;Times New Roman&amp;quot;;font-size:5pt;v-text-kern:t;mso-text-shadow:auto" string="E"/>
            <w10:wrap type="none"/>
          </v:shape>
        </w:pict>
      </w:r>
      <w:r>
        <w:pict>
          <v:shape style="position:absolute;margin-left:95.6332pt;margin-top:-42.1546pt;width:1.84123pt;height:5.29247pt;mso-position-horizontal-relative:page;mso-position-vertical-relative:paragraph;z-index:-730;rotation:307" type="#_x0000_t136" fillcolor="#FDFDFD" stroked="f">
            <o:extrusion v:ext="view" autorotationcenter="t"/>
            <v:textpath style="font-family:&amp;quot;Times New Roman&amp;quot;;font-size:5pt;v-text-kern:t;mso-text-shadow:auto" string="L"/>
            <w10:wrap type="none"/>
          </v:shape>
        </w:pict>
      </w:r>
      <w:r>
        <w:pict>
          <v:shape style="position:absolute;margin-left:95.0714pt;margin-top:-40.9285pt;width:0.985706pt;height:5.28222pt;mso-position-horizontal-relative:page;mso-position-vertical-relative:paragraph;z-index:-729;rotation:311" type="#_x0000_t136" fillcolor="#FDFDFD" stroked="f">
            <o:extrusion v:ext="view" autorotationcenter="t"/>
            <v:textpath style="font-family:&amp;quot;Times New Roman&amp;quot;;font-size:5pt;v-text-kern:t;mso-text-shadow:auto" string="I"/>
            <w10:wrap type="none"/>
          </v:shape>
        </w:pict>
      </w:r>
      <w:r>
        <w:pict>
          <v:shape style="position:absolute;margin-left:92.5176pt;margin-top:-39.3063pt;width:3.10643pt;height:5.29769pt;mso-position-horizontal-relative:page;mso-position-vertical-relative:paragraph;z-index:-728;rotation:315" type="#_x0000_t136" fillcolor="#FDFDFD" stroked="f">
            <o:extrusion v:ext="view" autorotationcenter="t"/>
            <v:textpath style="font-family:&amp;quot;Times New Roman&amp;quot;;font-size:5pt;v-text-kern:t;mso-text-shadow:auto" string="N"/>
            <w10:wrap type="none"/>
          </v:shape>
        </w:pict>
      </w:r>
      <w:r>
        <w:pict>
          <v:shape style="position:absolute;margin-left:91.977pt;margin-top:-37.7832pt;width:0.967227pt;height:5.27907pt;mso-position-horizontal-relative:page;mso-position-vertical-relative:paragraph;z-index:-727;rotation:319" type="#_x0000_t136" fillcolor="#FDFDFD" stroked="f">
            <o:extrusion v:ext="view" autorotationcenter="t"/>
            <v:textpath style="font-family:&amp;quot;Times New Roman&amp;quot;;font-size:5pt;v-text-kern:t;mso-text-shadow:auto" string="I"/>
            <w10:wrap type="none"/>
          </v:shape>
        </w:pict>
      </w:r>
      <w:r>
        <w:pict>
          <v:shape style="position:absolute;margin-left:88.5172pt;margin-top:-36.2173pt;width:3.89981pt;height:5.32655pt;mso-position-horizontal-relative:page;mso-position-vertical-relative:paragraph;z-index:-726;rotation:325" type="#_x0000_t136" fillcolor="#FDFDFD" stroked="f">
            <o:extrusion v:ext="view" autorotationcenter="t"/>
            <v:textpath style="font-family:&amp;quot;Times New Roman&amp;quot;;font-size:5pt;v-text-kern:t;mso-text-shadow:auto" string="M"/>
            <w10:wrap type="none"/>
          </v:shape>
        </w:pict>
      </w:r>
      <w:r>
        <w:pict>
          <v:shape style="position:absolute;margin-left:85.1738pt;margin-top:-34.1154pt;width:3.89657pt;height:5.32423pt;mso-position-horizontal-relative:page;mso-position-vertical-relative:paragraph;z-index:-725;rotation:332" type="#_x0000_t136" fillcolor="#FDFDFD" stroked="f">
            <o:extrusion v:ext="view" autorotationcenter="t"/>
            <v:textpath style="font-family:&amp;quot;Times New Roman&amp;quot;;font-size:5pt;v-text-kern:t;mso-text-shadow:auto" string="M"/>
            <w10:wrap type="none"/>
          </v:shape>
        </w:pict>
      </w:r>
      <w:r>
        <w:pict>
          <v:shape style="position:absolute;margin-left:83.3103pt;margin-top:-32.81pt;width:2.09052pt;height:5.29402pt;mso-position-horizontal-relative:page;mso-position-vertical-relative:paragraph;z-index:-724;rotation:339" type="#_x0000_t136" fillcolor="#FDFDFD" stroked="f">
            <o:extrusion v:ext="view" autorotationcenter="t"/>
            <v:textpath style="font-family:&amp;quot;Times New Roman&amp;quot;;font-size:5pt;v-text-kern:t;mso-text-shadow:auto" string="E"/>
            <w10:wrap type="none"/>
          </v:shape>
        </w:pict>
      </w:r>
      <w:r>
        <w:pict>
          <v:shape style="position:absolute;margin-left:80.3909pt;margin-top:-33.7602pt;width:2.69357pt;height:7.54288pt;mso-position-horizontal-relative:page;mso-position-vertical-relative:paragraph;z-index:-723;rotation:343" type="#_x0000_t136" fillcolor="#FDFDFD" stroked="f">
            <o:extrusion v:ext="view" autorotationcenter="t"/>
            <v:textpath style="font-family:&amp;quot;Times New Roman&amp;quot;;font-size:7pt;v-text-kern:t;mso-text-shadow:auto" string="F"/>
            <w10:wrap type="none"/>
          </v:shape>
        </w:pict>
      </w:r>
      <w:r>
        <w:pict>
          <v:shape style="position:absolute;margin-left:75.8754pt;margin-top:-31.0145pt;width:2.87968pt;height:5.31149pt;mso-position-horizontal-relative:page;mso-position-vertical-relative:paragraph;z-index:-722;rotation:354" type="#_x0000_t136" fillcolor="#FDFDFD" stroked="f">
            <o:extrusion v:ext="view" autorotationcenter="t"/>
            <v:textpath style="font-family:&amp;quot;Times New Roman&amp;quot;;font-size:5pt;v-text-kern:t;mso-text-shadow:auto" string="A"/>
            <w10:wrap type="none"/>
          </v:shape>
        </w:pict>
      </w:r>
      <w:r>
        <w:pict>
          <v:shape style="position:absolute;margin-left:74.7721pt;margin-top:-30.8277pt;width:0.960203pt;height:5.27786pt;mso-position-horizontal-relative:page;mso-position-vertical-relative:paragraph;z-index:-719;rotation:358" type="#_x0000_t136" fillcolor="#FDFDFD" stroked="f">
            <o:extrusion v:ext="view" autorotationcenter="t"/>
            <v:textpath style="font-family:&amp;quot;Times New Roman&amp;quot;;font-size:5pt;v-text-kern:t;mso-text-shadow:auto" string="I"/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FDFDFD"/>
          <w:spacing w:val="10"/>
          <w:w w:val="77"/>
          <w:sz w:val="21"/>
          <w:szCs w:val="21"/>
        </w:rPr>
        <w:t>FEMMINIL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77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77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b/>
          <w:color w:val="FDFDFD"/>
          <w:spacing w:val="25"/>
          <w:w w:val="7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77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35"/>
          <w:w w:val="7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13"/>
          <w:w w:val="86"/>
          <w:sz w:val="21"/>
          <w:szCs w:val="21"/>
        </w:rPr>
        <w:t>GIO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86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b/>
          <w:color w:val="FDFDFD"/>
          <w:spacing w:val="13"/>
          <w:w w:val="79"/>
          <w:sz w:val="21"/>
          <w:szCs w:val="21"/>
        </w:rPr>
        <w:t>ANILE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left"/>
        <w:spacing w:before="35"/>
      </w:pPr>
      <w:r>
        <w:br w:type="column"/>
      </w:r>
      <w:r>
        <w:rPr>
          <w:rFonts w:cs="Times New Roman" w:hAnsi="Times New Roman" w:eastAsia="Times New Roman" w:ascii="Times New Roman"/>
          <w:b/>
          <w:i/>
          <w:color w:val="FDFDFD"/>
          <w:spacing w:val="-3"/>
          <w:w w:val="88"/>
          <w:sz w:val="35"/>
          <w:szCs w:val="35"/>
        </w:rPr>
        <w:t>C</w:t>
      </w:r>
      <w:r>
        <w:rPr>
          <w:rFonts w:cs="Times New Roman" w:hAnsi="Times New Roman" w:eastAsia="Times New Roman" w:ascii="Times New Roman"/>
          <w:b/>
          <w:i/>
          <w:color w:val="FDFDFD"/>
          <w:spacing w:val="0"/>
          <w:w w:val="88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b/>
          <w:i/>
          <w:color w:val="FDFDFD"/>
          <w:spacing w:val="-1"/>
          <w:w w:val="88"/>
          <w:sz w:val="35"/>
          <w:szCs w:val="35"/>
        </w:rPr>
        <w:t>m</w:t>
      </w:r>
      <w:r>
        <w:rPr>
          <w:rFonts w:cs="Times New Roman" w:hAnsi="Times New Roman" w:eastAsia="Times New Roman" w:ascii="Times New Roman"/>
          <w:b/>
          <w:i/>
          <w:color w:val="FDFDFD"/>
          <w:spacing w:val="0"/>
          <w:w w:val="88"/>
          <w:sz w:val="35"/>
          <w:szCs w:val="35"/>
        </w:rPr>
        <w:t>e</w:t>
      </w:r>
      <w:r>
        <w:rPr>
          <w:rFonts w:cs="Times New Roman" w:hAnsi="Times New Roman" w:eastAsia="Times New Roman" w:ascii="Times New Roman"/>
          <w:b/>
          <w:i/>
          <w:color w:val="FDFDFD"/>
          <w:spacing w:val="-17"/>
          <w:w w:val="88"/>
          <w:sz w:val="35"/>
          <w:szCs w:val="35"/>
        </w:rPr>
        <w:t> </w:t>
      </w:r>
      <w:r>
        <w:rPr>
          <w:rFonts w:cs="Times New Roman" w:hAnsi="Times New Roman" w:eastAsia="Times New Roman" w:ascii="Times New Roman"/>
          <w:b/>
          <w:i/>
          <w:color w:val="FDFDFD"/>
          <w:spacing w:val="0"/>
          <w:w w:val="100"/>
          <w:sz w:val="35"/>
          <w:szCs w:val="35"/>
        </w:rPr>
        <w:t>sta</w:t>
      </w:r>
      <w:r>
        <w:rPr>
          <w:rFonts w:cs="Times New Roman" w:hAnsi="Times New Roman" w:eastAsia="Times New Roman" w:ascii="Times New Roman"/>
          <w:b/>
          <w:i/>
          <w:color w:val="FDFDFD"/>
          <w:spacing w:val="37"/>
          <w:w w:val="100"/>
          <w:sz w:val="35"/>
          <w:szCs w:val="35"/>
        </w:rPr>
        <w:t> </w:t>
      </w:r>
      <w:r>
        <w:rPr>
          <w:rFonts w:cs="Times New Roman" w:hAnsi="Times New Roman" w:eastAsia="Times New Roman" w:ascii="Times New Roman"/>
          <w:b/>
          <w:i/>
          <w:color w:val="FDFDFD"/>
          <w:spacing w:val="-4"/>
          <w:w w:val="88"/>
          <w:sz w:val="35"/>
          <w:szCs w:val="35"/>
        </w:rPr>
        <w:t>c</w:t>
      </w:r>
      <w:r>
        <w:rPr>
          <w:rFonts w:cs="Times New Roman" w:hAnsi="Times New Roman" w:eastAsia="Times New Roman" w:ascii="Times New Roman"/>
          <w:b/>
          <w:i/>
          <w:color w:val="FDFDFD"/>
          <w:spacing w:val="0"/>
          <w:w w:val="88"/>
          <w:sz w:val="35"/>
          <w:szCs w:val="35"/>
        </w:rPr>
        <w:t>ambia</w:t>
      </w:r>
      <w:r>
        <w:rPr>
          <w:rFonts w:cs="Times New Roman" w:hAnsi="Times New Roman" w:eastAsia="Times New Roman" w:ascii="Times New Roman"/>
          <w:b/>
          <w:i/>
          <w:color w:val="FDFDFD"/>
          <w:spacing w:val="-1"/>
          <w:w w:val="88"/>
          <w:sz w:val="35"/>
          <w:szCs w:val="35"/>
        </w:rPr>
        <w:t>n</w:t>
      </w:r>
      <w:r>
        <w:rPr>
          <w:rFonts w:cs="Times New Roman" w:hAnsi="Times New Roman" w:eastAsia="Times New Roman" w:ascii="Times New Roman"/>
          <w:b/>
          <w:i/>
          <w:color w:val="FDFDFD"/>
          <w:spacing w:val="0"/>
          <w:w w:val="88"/>
          <w:sz w:val="35"/>
          <w:szCs w:val="35"/>
        </w:rPr>
        <w:t>do</w:t>
      </w:r>
      <w:r>
        <w:rPr>
          <w:rFonts w:cs="Times New Roman" w:hAnsi="Times New Roman" w:eastAsia="Times New Roman" w:ascii="Times New Roman"/>
          <w:b/>
          <w:i/>
          <w:color w:val="FDFDFD"/>
          <w:spacing w:val="-3"/>
          <w:w w:val="88"/>
          <w:sz w:val="35"/>
          <w:szCs w:val="35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4"/>
          <w:w w:val="72"/>
          <w:sz w:val="35"/>
          <w:szCs w:val="35"/>
        </w:rPr>
        <w:t>l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84"/>
          <w:sz w:val="35"/>
          <w:szCs w:val="35"/>
        </w:rPr>
        <w:t>’Italia?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59"/>
          <w:szCs w:val="59"/>
        </w:rPr>
        <w:jc w:val="left"/>
        <w:spacing w:lineRule="exact" w:line="580"/>
        <w:ind w:left="1640"/>
      </w:pPr>
      <w:r>
        <w:pict>
          <v:shape style="position:absolute;margin-left:356.504pt;margin-top:82.1696pt;width:30.6156pt;height:16.2144pt;mso-position-horizontal-relative:page;mso-position-vertical-relative:paragraph;z-index:-721;rotation:354" type="#_x0000_t136" fillcolor="#363435" stroked="f">
            <o:extrusion v:ext="view" autorotationcenter="t"/>
            <v:textpath style="font-family:&amp;quot;Times New Roman&amp;quot;;font-size:16pt;v-text-kern:t;mso-text-shadow:auto;font-weight:bold" string="# tiri"/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position w:val="-6"/>
          <w:sz w:val="59"/>
          <w:szCs w:val="59"/>
        </w:rPr>
        <w:t>i</w:t>
      </w:r>
      <w:r>
        <w:rPr>
          <w:rFonts w:cs="Times New Roman" w:hAnsi="Times New Roman" w:eastAsia="Times New Roman" w:ascii="Times New Roman"/>
          <w:b/>
          <w:color w:val="FDFDFD"/>
          <w:spacing w:val="-18"/>
          <w:w w:val="100"/>
          <w:position w:val="-6"/>
          <w:sz w:val="59"/>
          <w:szCs w:val="59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15"/>
          <w:w w:val="100"/>
          <w:position w:val="-6"/>
          <w:sz w:val="59"/>
          <w:szCs w:val="59"/>
        </w:rPr>
        <w:t>modelli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9"/>
          <w:szCs w:val="59"/>
        </w:rPr>
      </w:r>
    </w:p>
    <w:p>
      <w:pPr>
        <w:rPr>
          <w:rFonts w:cs="Times New Roman" w:hAnsi="Times New Roman" w:eastAsia="Times New Roman" w:ascii="Times New Roman"/>
          <w:sz w:val="59"/>
          <w:szCs w:val="59"/>
        </w:rPr>
        <w:jc w:val="left"/>
        <w:spacing w:before="30" w:lineRule="auto" w:line="158"/>
        <w:ind w:left="1285" w:right="309" w:hanging="1207"/>
        <w:sectPr>
          <w:pgSz w:w="10320" w:h="11640"/>
          <w:pgMar w:top="120" w:bottom="0" w:left="120" w:right="140"/>
          <w:cols w:num="2" w:equalWidth="off">
            <w:col w:w="2613" w:space="3212"/>
            <w:col w:w="4235"/>
          </w:cols>
        </w:sectPr>
      </w:pPr>
      <w:r>
        <w:pict>
          <v:shape type="#_x0000_t202" style="position:absolute;margin-left:362.557pt;margin-top:48.1571pt;width:133.44pt;height:22.1844pt;mso-position-horizontal-relative:page;mso-position-vertical-relative:paragraph;z-index:-78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2"/>
                      <w:szCs w:val="32"/>
                    </w:rPr>
                    <w:jc w:val="left"/>
                    <w:spacing w:lineRule="exact" w:line="440"/>
                    <w:ind w:left="94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363435"/>
                      <w:spacing w:val="0"/>
                      <w:w w:val="100"/>
                      <w:position w:val="-2"/>
                      <w:sz w:val="32"/>
                      <w:szCs w:val="32"/>
                    </w:rPr>
                    <w:t>tir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63435"/>
                      <w:spacing w:val="-43"/>
                      <w:w w:val="100"/>
                      <w:position w:val="-2"/>
                      <w:sz w:val="32"/>
                      <w:szCs w:val="3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63435"/>
                      <w:spacing w:val="-28"/>
                      <w:w w:val="100"/>
                      <w:position w:val="4"/>
                      <w:sz w:val="32"/>
                      <w:szCs w:val="3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63435"/>
                      <w:spacing w:val="-31"/>
                      <w:w w:val="100"/>
                      <w:position w:val="5"/>
                      <w:sz w:val="32"/>
                      <w:szCs w:val="3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63435"/>
                      <w:spacing w:val="0"/>
                      <w:w w:val="100"/>
                      <w:position w:val="8"/>
                      <w:sz w:val="32"/>
                      <w:szCs w:val="3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pict>
          <v:shape style="position:absolute;margin-left:415.58pt;margin-top:44.768pt;width:63.6619pt;height:16.2144pt;mso-position-horizontal-relative:page;mso-position-vertical-relative:paragraph;z-index:-720;rotation:354" type="#_x0000_t136" fillcolor="#363435" stroked="f">
            <o:extrusion v:ext="view" autorotationcenter="t"/>
            <v:textpath style="font-family:&amp;quot;Times New Roman&amp;quot;;font-size:16pt;v-text-kern:t;mso-text-shadow:auto;font-weight:bold" string="lesomme!"/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363435"/>
          <w:spacing w:val="15"/>
          <w:w w:val="87"/>
          <w:sz w:val="59"/>
          <w:szCs w:val="59"/>
        </w:rPr>
        <w:t>imp</w:t>
      </w:r>
      <w:r>
        <w:rPr>
          <w:rFonts w:cs="Times New Roman" w:hAnsi="Times New Roman" w:eastAsia="Times New Roman" w:ascii="Times New Roman"/>
          <w:b/>
          <w:color w:val="363435"/>
          <w:spacing w:val="8"/>
          <w:w w:val="87"/>
          <w:sz w:val="59"/>
          <w:szCs w:val="59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15"/>
          <w:w w:val="93"/>
          <w:sz w:val="59"/>
          <w:szCs w:val="59"/>
        </w:rPr>
        <w:t>enditoriali</w:t>
      </w:r>
      <w:r>
        <w:rPr>
          <w:rFonts w:cs="Times New Roman" w:hAnsi="Times New Roman" w:eastAsia="Times New Roman" w:ascii="Times New Roman"/>
          <w:b/>
          <w:color w:val="363435"/>
          <w:spacing w:val="15"/>
          <w:w w:val="93"/>
          <w:sz w:val="59"/>
          <w:szCs w:val="59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15"/>
          <w:w w:val="94"/>
          <w:sz w:val="59"/>
          <w:szCs w:val="59"/>
        </w:rPr>
        <w:t>emer</w:t>
      </w:r>
      <w:r>
        <w:rPr>
          <w:rFonts w:cs="Times New Roman" w:hAnsi="Times New Roman" w:eastAsia="Times New Roman" w:ascii="Times New Roman"/>
          <w:b/>
          <w:color w:val="FDFDFD"/>
          <w:spacing w:val="10"/>
          <w:w w:val="94"/>
          <w:sz w:val="59"/>
          <w:szCs w:val="59"/>
        </w:rPr>
        <w:t>g</w:t>
      </w:r>
      <w:r>
        <w:rPr>
          <w:rFonts w:cs="Times New Roman" w:hAnsi="Times New Roman" w:eastAsia="Times New Roman" w:ascii="Times New Roman"/>
          <w:b/>
          <w:color w:val="FDFDFD"/>
          <w:spacing w:val="15"/>
          <w:w w:val="96"/>
          <w:sz w:val="59"/>
          <w:szCs w:val="59"/>
        </w:rPr>
        <w:t>enti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9"/>
          <w:szCs w:val="59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before="33"/>
        <w:ind w:right="448"/>
      </w:pPr>
      <w:r>
        <w:rPr>
          <w:rFonts w:cs="Times New Roman" w:hAnsi="Times New Roman" w:eastAsia="Times New Roman" w:ascii="Times New Roman"/>
          <w:b/>
          <w:color w:val="D2363B"/>
          <w:spacing w:val="-24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23"/>
          <w:szCs w:val="23"/>
        </w:rPr>
        <w:t>orino,</w:t>
      </w:r>
      <w:r>
        <w:rPr>
          <w:rFonts w:cs="Times New Roman" w:hAnsi="Times New Roman" w:eastAsia="Times New Roman" w:ascii="Times New Roman"/>
          <w:b/>
          <w:color w:val="D2363B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23"/>
          <w:szCs w:val="23"/>
        </w:rPr>
        <w:t>12</w:t>
      </w:r>
      <w:r>
        <w:rPr>
          <w:rFonts w:cs="Times New Roman" w:hAnsi="Times New Roman" w:eastAsia="Times New Roman" w:ascii="Times New Roman"/>
          <w:b/>
          <w:color w:val="D2363B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D2363B"/>
          <w:spacing w:val="-6"/>
          <w:w w:val="11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D2363B"/>
          <w:spacing w:val="-6"/>
          <w:w w:val="11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3"/>
          <w:sz w:val="23"/>
          <w:szCs w:val="23"/>
        </w:rPr>
        <w:t>emb</w:t>
      </w:r>
      <w:r>
        <w:rPr>
          <w:rFonts w:cs="Times New Roman" w:hAnsi="Times New Roman" w:eastAsia="Times New Roman" w:ascii="Times New Roman"/>
          <w:b/>
          <w:color w:val="D2363B"/>
          <w:spacing w:val="-4"/>
          <w:w w:val="11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D2363B"/>
          <w:spacing w:val="-20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22"/>
          <w:sz w:val="20"/>
          <w:szCs w:val="20"/>
        </w:rPr>
        <w:t>2015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before="6" w:lineRule="exact" w:line="220"/>
        <w:ind w:right="448"/>
      </w:pPr>
      <w:r>
        <w:rPr>
          <w:rFonts w:cs="Times New Roman" w:hAnsi="Times New Roman" w:eastAsia="Times New Roman" w:ascii="Times New Roman"/>
          <w:b/>
          <w:color w:val="363435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ampus</w:t>
      </w:r>
      <w:r>
        <w:rPr>
          <w:rFonts w:cs="Times New Roman" w:hAnsi="Times New Roman" w:eastAsia="Times New Roman" w:ascii="Times New Roman"/>
          <w:b/>
          <w:color w:val="363435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Luigi</w:t>
      </w:r>
      <w:r>
        <w:rPr>
          <w:rFonts w:cs="Times New Roman" w:hAnsi="Times New Roman" w:eastAsia="Times New Roman" w:ascii="Times New Roman"/>
          <w:b/>
          <w:color w:val="363435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2"/>
          <w:sz w:val="20"/>
          <w:szCs w:val="20"/>
        </w:rPr>
        <w:t>Einaudi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10" w:lineRule="exact" w:line="180"/>
        <w:sectPr>
          <w:type w:val="continuous"/>
          <w:pgSz w:w="10320" w:h="11640"/>
          <w:pgMar w:top="120" w:bottom="0" w:left="120" w:right="140"/>
        </w:sectPr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0"/>
        <w:ind w:left="525"/>
      </w:pPr>
      <w:r>
        <w:rPr>
          <w:rFonts w:cs="Times New Roman" w:hAnsi="Times New Roman" w:eastAsia="Times New Roman" w:ascii="Times New Roman"/>
          <w:b/>
          <w:color w:val="363435"/>
          <w:spacing w:val="0"/>
          <w:w w:val="113"/>
          <w:sz w:val="16"/>
          <w:szCs w:val="16"/>
        </w:rPr>
        <w:t>9.00-9.30</w:t>
      </w:r>
      <w:r>
        <w:rPr>
          <w:rFonts w:cs="Times New Roman" w:hAnsi="Times New Roman" w:eastAsia="Times New Roman" w:ascii="Times New Roman"/>
          <w:b/>
          <w:color w:val="363435"/>
          <w:spacing w:val="8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3"/>
          <w:sz w:val="16"/>
          <w:szCs w:val="16"/>
        </w:rPr>
        <w:t>Registrazioni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6"/>
        <w:ind w:left="525"/>
      </w:pP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Main</w:t>
      </w:r>
      <w:r>
        <w:rPr>
          <w:rFonts w:cs="Times New Roman" w:hAnsi="Times New Roman" w:eastAsia="Times New Roman" w:ascii="Times New Roman"/>
          <w:color w:val="363435"/>
          <w:spacing w:val="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Hall</w:t>
      </w:r>
      <w:r>
        <w:rPr>
          <w:rFonts w:cs="Times New Roman" w:hAnsi="Times New Roman" w:eastAsia="Times New Roman" w:ascii="Times New Roman"/>
          <w:color w:val="363435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Campus</w:t>
      </w:r>
      <w:r>
        <w:rPr>
          <w:rFonts w:cs="Times New Roman" w:hAnsi="Times New Roman" w:eastAsia="Times New Roman" w:ascii="Times New Roman"/>
          <w:color w:val="363435"/>
          <w:spacing w:val="3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Luigi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6"/>
          <w:sz w:val="16"/>
          <w:szCs w:val="16"/>
        </w:rPr>
        <w:t>Einaudi.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525"/>
      </w:pPr>
      <w:r>
        <w:rPr>
          <w:rFonts w:cs="Times New Roman" w:hAnsi="Times New Roman" w:eastAsia="Times New Roman" w:ascii="Times New Roman"/>
          <w:b/>
          <w:color w:val="363435"/>
          <w:spacing w:val="0"/>
          <w:w w:val="114"/>
          <w:sz w:val="16"/>
          <w:szCs w:val="16"/>
        </w:rPr>
        <w:t>9.30-10.50</w:t>
      </w:r>
      <w:r>
        <w:rPr>
          <w:rFonts w:cs="Times New Roman" w:hAnsi="Times New Roman" w:eastAsia="Times New Roman" w:ascii="Times New Roman"/>
          <w:b/>
          <w:color w:val="363435"/>
          <w:spacing w:val="1"/>
          <w:w w:val="1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Ce</w:t>
      </w:r>
      <w:r>
        <w:rPr>
          <w:rFonts w:cs="Times New Roman" w:hAnsi="Times New Roman" w:eastAsia="Times New Roman" w:ascii="Times New Roman"/>
          <w:b/>
          <w:color w:val="D2363B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l’ho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26"/>
          <w:sz w:val="16"/>
          <w:szCs w:val="16"/>
        </w:rPr>
        <w:t>fatta</w:t>
      </w:r>
      <w:r>
        <w:rPr>
          <w:rFonts w:cs="Times New Roman" w:hAnsi="Times New Roman" w:eastAsia="Times New Roman" w:ascii="Times New Roman"/>
          <w:b/>
          <w:color w:val="D2363B"/>
          <w:spacing w:val="-19"/>
          <w:w w:val="12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2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2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vi</w:t>
      </w:r>
      <w:r>
        <w:rPr>
          <w:rFonts w:cs="Times New Roman" w:hAnsi="Times New Roman" w:eastAsia="Times New Roman" w:ascii="Times New Roman"/>
          <w:b/>
          <w:color w:val="D2363B"/>
          <w:spacing w:val="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20"/>
          <w:sz w:val="16"/>
          <w:szCs w:val="16"/>
        </w:rPr>
        <w:t>spiego</w:t>
      </w:r>
      <w:r>
        <w:rPr>
          <w:rFonts w:cs="Times New Roman" w:hAnsi="Times New Roman" w:eastAsia="Times New Roman" w:ascii="Times New Roman"/>
          <w:b/>
          <w:color w:val="D2363B"/>
          <w:spacing w:val="8"/>
          <w:w w:val="12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20"/>
          <w:sz w:val="16"/>
          <w:szCs w:val="16"/>
        </w:rPr>
        <w:t>come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6"/>
        <w:ind w:left="525" w:right="-44"/>
      </w:pP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Storie</w:t>
      </w:r>
      <w:r>
        <w:rPr>
          <w:rFonts w:cs="Times New Roman" w:hAnsi="Times New Roman" w:eastAsia="Times New Roman" w:ascii="Times New Roman"/>
          <w:color w:val="363435"/>
          <w:spacing w:val="3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di</w:t>
      </w:r>
      <w:r>
        <w:rPr>
          <w:rFonts w:cs="Times New Roman" w:hAnsi="Times New Roman" w:eastAsia="Times New Roman" w:ascii="Times New Roman"/>
          <w:color w:val="363435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0"/>
          <w:sz w:val="16"/>
          <w:szCs w:val="16"/>
        </w:rPr>
        <w:t>imprese</w:t>
      </w:r>
      <w:r>
        <w:rPr>
          <w:rFonts w:cs="Times New Roman" w:hAnsi="Times New Roman" w:eastAsia="Times New Roman" w:ascii="Times New Roman"/>
          <w:color w:val="363435"/>
          <w:spacing w:val="-2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“scaccia-crisi”</w:t>
      </w:r>
      <w:r>
        <w:rPr>
          <w:rFonts w:cs="Times New Roman" w:hAnsi="Times New Roman" w:eastAsia="Times New Roman" w:ascii="Times New Roman"/>
          <w:color w:val="363435"/>
          <w:spacing w:val="3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6"/>
          <w:szCs w:val="16"/>
        </w:rPr>
        <w:t>raccontate</w:t>
      </w:r>
      <w:r>
        <w:rPr>
          <w:rFonts w:cs="Times New Roman" w:hAnsi="Times New Roman" w:eastAsia="Times New Roman" w:ascii="Times New Roman"/>
          <w:color w:val="363435"/>
          <w:spacing w:val="-4"/>
          <w:w w:val="1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dai</w:t>
      </w:r>
      <w:r>
        <w:rPr>
          <w:rFonts w:cs="Times New Roman" w:hAnsi="Times New Roman" w:eastAsia="Times New Roman" w:ascii="Times New Roman"/>
          <w:color w:val="363435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16"/>
          <w:szCs w:val="16"/>
        </w:rPr>
        <w:t>protagonisti.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Batang" w:hAnsi="Batang" w:eastAsia="Batang" w:ascii="Batang"/>
          <w:sz w:val="14"/>
          <w:szCs w:val="14"/>
        </w:rPr>
        <w:jc w:val="left"/>
        <w:spacing w:before="24"/>
        <w:ind w:left="525"/>
      </w:pPr>
      <w:r>
        <w:pict>
          <v:shape type="#_x0000_t75" style="position:absolute;margin-left:40.1378pt;margin-top:3.05765pt;width:122.807pt;height:10.0405pt;mso-position-horizontal-relative:page;mso-position-vertical-relative:paragraph;z-index:-782">
            <v:imagedata o:title="" r:id="rId4"/>
          </v:shape>
        </w:pict>
      </w:r>
      <w:r>
        <w:rPr>
          <w:rFonts w:cs="Batang" w:hAnsi="Batang" w:eastAsia="Batang" w:ascii="Batang"/>
          <w:color w:val="D2363B"/>
          <w:spacing w:val="0"/>
          <w:w w:val="83"/>
          <w:sz w:val="14"/>
          <w:szCs w:val="14"/>
        </w:rPr>
        <w:t>★</w:t>
      </w:r>
      <w:r>
        <w:rPr>
          <w:rFonts w:cs="Batang" w:hAnsi="Batang" w:eastAsia="Batang" w:ascii="Batang"/>
          <w:color w:val="D2363B"/>
          <w:spacing w:val="-10"/>
          <w:w w:val="83"/>
          <w:sz w:val="14"/>
          <w:szCs w:val="14"/>
        </w:rPr>
        <w:t> </w:t>
      </w:r>
      <w:r>
        <w:rPr>
          <w:rFonts w:cs="Bradley Hand ITC" w:hAnsi="Bradley Hand ITC" w:eastAsia="Bradley Hand ITC" w:ascii="Bradley Hand ITC"/>
          <w:color w:val="D2363B"/>
          <w:spacing w:val="0"/>
          <w:w w:val="83"/>
          <w:sz w:val="19"/>
          <w:szCs w:val="19"/>
        </w:rPr>
        <w:t>Giuliana</w:t>
      </w:r>
      <w:r>
        <w:rPr>
          <w:rFonts w:cs="Bradley Hand ITC" w:hAnsi="Bradley Hand ITC" w:eastAsia="Bradley Hand ITC" w:ascii="Bradley Hand ITC"/>
          <w:color w:val="D2363B"/>
          <w:spacing w:val="0"/>
          <w:w w:val="83"/>
          <w:sz w:val="19"/>
          <w:szCs w:val="19"/>
        </w:rPr>
        <w:t> </w:t>
      </w:r>
      <w:r>
        <w:rPr>
          <w:rFonts w:cs="Bradley Hand ITC" w:hAnsi="Bradley Hand ITC" w:eastAsia="Bradley Hand ITC" w:ascii="Bradley Hand ITC"/>
          <w:color w:val="D2363B"/>
          <w:spacing w:val="14"/>
          <w:w w:val="83"/>
          <w:sz w:val="19"/>
          <w:szCs w:val="19"/>
        </w:rPr>
        <w:t> </w:t>
      </w:r>
      <w:r>
        <w:rPr>
          <w:rFonts w:cs="Bradley Hand ITC" w:hAnsi="Bradley Hand ITC" w:eastAsia="Bradley Hand ITC" w:ascii="Bradley Hand ITC"/>
          <w:color w:val="D2363B"/>
          <w:spacing w:val="0"/>
          <w:w w:val="83"/>
          <w:sz w:val="19"/>
          <w:szCs w:val="19"/>
        </w:rPr>
        <w:t>Bertin</w:t>
      </w:r>
      <w:r>
        <w:rPr>
          <w:rFonts w:cs="Bradley Hand ITC" w:hAnsi="Bradley Hand ITC" w:eastAsia="Bradley Hand ITC" w:ascii="Bradley Hand ITC"/>
          <w:color w:val="D2363B"/>
          <w:spacing w:val="39"/>
          <w:w w:val="83"/>
          <w:sz w:val="19"/>
          <w:szCs w:val="19"/>
        </w:rPr>
        <w:t> </w:t>
      </w:r>
      <w:r>
        <w:rPr>
          <w:rFonts w:cs="Bradley Hand ITC" w:hAnsi="Bradley Hand ITC" w:eastAsia="Bradley Hand ITC" w:ascii="Bradley Hand ITC"/>
          <w:color w:val="D2363B"/>
          <w:spacing w:val="0"/>
          <w:w w:val="83"/>
          <w:sz w:val="19"/>
          <w:szCs w:val="19"/>
        </w:rPr>
        <w:t>Creativity</w:t>
      </w:r>
      <w:r>
        <w:rPr>
          <w:rFonts w:cs="Bradley Hand ITC" w:hAnsi="Bradley Hand ITC" w:eastAsia="Bradley Hand ITC" w:ascii="Bradley Hand ITC"/>
          <w:color w:val="D2363B"/>
          <w:spacing w:val="0"/>
          <w:w w:val="83"/>
          <w:sz w:val="19"/>
          <w:szCs w:val="19"/>
        </w:rPr>
        <w:t> </w:t>
      </w:r>
      <w:r>
        <w:rPr>
          <w:rFonts w:cs="Bradley Hand ITC" w:hAnsi="Bradley Hand ITC" w:eastAsia="Bradley Hand ITC" w:ascii="Bradley Hand ITC"/>
          <w:color w:val="D2363B"/>
          <w:spacing w:val="20"/>
          <w:w w:val="83"/>
          <w:sz w:val="19"/>
          <w:szCs w:val="19"/>
        </w:rPr>
        <w:t> </w:t>
      </w:r>
      <w:r>
        <w:rPr>
          <w:rFonts w:cs="Bradley Hand ITC" w:hAnsi="Bradley Hand ITC" w:eastAsia="Bradley Hand ITC" w:ascii="Bradley Hand ITC"/>
          <w:color w:val="D2363B"/>
          <w:spacing w:val="0"/>
          <w:w w:val="83"/>
          <w:sz w:val="19"/>
          <w:szCs w:val="19"/>
        </w:rPr>
        <w:t>Award</w:t>
      </w:r>
      <w:r>
        <w:rPr>
          <w:rFonts w:cs="Bradley Hand ITC" w:hAnsi="Bradley Hand ITC" w:eastAsia="Bradley Hand ITC" w:ascii="Bradley Hand ITC"/>
          <w:color w:val="D2363B"/>
          <w:spacing w:val="0"/>
          <w:w w:val="83"/>
          <w:sz w:val="19"/>
          <w:szCs w:val="19"/>
        </w:rPr>
        <w:t> </w:t>
      </w:r>
      <w:r>
        <w:rPr>
          <w:rFonts w:cs="Bradley Hand ITC" w:hAnsi="Bradley Hand ITC" w:eastAsia="Bradley Hand ITC" w:ascii="Bradley Hand ITC"/>
          <w:color w:val="D2363B"/>
          <w:spacing w:val="5"/>
          <w:w w:val="83"/>
          <w:sz w:val="19"/>
          <w:szCs w:val="19"/>
        </w:rPr>
        <w:t> </w:t>
      </w:r>
      <w:r>
        <w:rPr>
          <w:rFonts w:cs="Batang" w:hAnsi="Batang" w:eastAsia="Batang" w:ascii="Batang"/>
          <w:color w:val="D2363B"/>
          <w:spacing w:val="0"/>
          <w:w w:val="83"/>
          <w:sz w:val="14"/>
          <w:szCs w:val="14"/>
        </w:rPr>
        <w:t>★</w:t>
      </w:r>
      <w:r>
        <w:rPr>
          <w:rFonts w:cs="Batang" w:hAnsi="Batang" w:eastAsia="Batang" w:ascii="Batang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87"/>
        <w:ind w:left="525" w:right="1062"/>
      </w:pPr>
      <w:r>
        <w:rPr>
          <w:rFonts w:cs="Times New Roman" w:hAnsi="Times New Roman" w:eastAsia="Times New Roman" w:ascii="Times New Roman"/>
          <w:b/>
          <w:color w:val="363435"/>
          <w:spacing w:val="0"/>
          <w:w w:val="113"/>
          <w:sz w:val="16"/>
          <w:szCs w:val="16"/>
        </w:rPr>
        <w:t>10.50-11.20</w:t>
      </w:r>
      <w:r>
        <w:rPr>
          <w:rFonts w:cs="Times New Roman" w:hAnsi="Times New Roman" w:eastAsia="Times New Roman" w:ascii="Times New Roman"/>
          <w:b/>
          <w:color w:val="363435"/>
          <w:spacing w:val="10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-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3"/>
          <w:sz w:val="16"/>
          <w:szCs w:val="16"/>
        </w:rPr>
        <w:t>ince</w:t>
      </w:r>
      <w:r>
        <w:rPr>
          <w:rFonts w:cs="Times New Roman" w:hAnsi="Times New Roman" w:eastAsia="Times New Roman" w:ascii="Times New Roman"/>
          <w:b/>
          <w:color w:val="D2363B"/>
          <w:spacing w:val="-3"/>
          <w:w w:val="11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D2363B"/>
          <w:spacing w:val="-9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3"/>
          <w:sz w:val="16"/>
          <w:szCs w:val="16"/>
        </w:rPr>
        <w:t>all’este</w:t>
      </w:r>
      <w:r>
        <w:rPr>
          <w:rFonts w:cs="Times New Roman" w:hAnsi="Times New Roman" w:eastAsia="Times New Roman" w:ascii="Times New Roman"/>
          <w:b/>
          <w:color w:val="D2363B"/>
          <w:spacing w:val="-3"/>
          <w:w w:val="11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D2363B"/>
          <w:spacing w:val="29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si</w:t>
      </w:r>
      <w:r>
        <w:rPr>
          <w:rFonts w:cs="Times New Roman" w:hAnsi="Times New Roman" w:eastAsia="Times New Roman" w:ascii="Times New Roman"/>
          <w:b/>
          <w:color w:val="D2363B"/>
          <w:spacing w:val="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8"/>
          <w:sz w:val="16"/>
          <w:szCs w:val="16"/>
        </w:rPr>
        <w:t>può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16"/>
          <w:szCs w:val="16"/>
        </w:rPr>
        <w:t>Quando</w:t>
      </w:r>
      <w:r>
        <w:rPr>
          <w:rFonts w:cs="Times New Roman" w:hAnsi="Times New Roman" w:eastAsia="Times New Roman" w:ascii="Times New Roman"/>
          <w:color w:val="363435"/>
          <w:spacing w:val="-3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il</w:t>
      </w:r>
      <w:r>
        <w:rPr>
          <w:rFonts w:cs="Times New Roman" w:hAnsi="Times New Roman" w:eastAsia="Times New Roman" w:ascii="Times New Roman"/>
          <w:color w:val="363435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16"/>
          <w:szCs w:val="16"/>
        </w:rPr>
        <w:t>mercato</w:t>
      </w:r>
      <w:r>
        <w:rPr>
          <w:rFonts w:cs="Times New Roman" w:hAnsi="Times New Roman" w:eastAsia="Times New Roman" w:ascii="Times New Roman"/>
          <w:color w:val="363435"/>
          <w:spacing w:val="-3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16"/>
          <w:szCs w:val="16"/>
        </w:rPr>
        <w:t>nazionale</w:t>
      </w:r>
      <w:r>
        <w:rPr>
          <w:rFonts w:cs="Times New Roman" w:hAnsi="Times New Roman" w:eastAsia="Times New Roman" w:ascii="Times New Roman"/>
          <w:color w:val="363435"/>
          <w:spacing w:val="-3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non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6"/>
          <w:szCs w:val="16"/>
        </w:rPr>
        <w:t>basta</w:t>
      </w:r>
      <w:r>
        <w:rPr>
          <w:rFonts w:cs="Times New Roman" w:hAnsi="Times New Roman" w:eastAsia="Times New Roman" w:ascii="Times New Roman"/>
          <w:color w:val="363435"/>
          <w:spacing w:val="7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6"/>
          <w:szCs w:val="16"/>
        </w:rPr>
        <w:t>più,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si</w:t>
      </w:r>
      <w:r>
        <w:rPr>
          <w:rFonts w:cs="Times New Roman" w:hAnsi="Times New Roman" w:eastAsia="Times New Roman" w:ascii="Times New Roman"/>
          <w:color w:val="363435"/>
          <w:spacing w:val="-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va</w:t>
      </w:r>
      <w:r>
        <w:rPr>
          <w:rFonts w:cs="Times New Roman" w:hAnsi="Times New Roman" w:eastAsia="Times New Roman" w:ascii="Times New Roman"/>
          <w:color w:val="363435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alla</w:t>
      </w:r>
      <w:r>
        <w:rPr>
          <w:rFonts w:cs="Times New Roman" w:hAnsi="Times New Roman" w:eastAsia="Times New Roman" w:ascii="Times New Roman"/>
          <w:color w:val="363435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6"/>
          <w:szCs w:val="16"/>
        </w:rPr>
        <w:t>conquista</w:t>
      </w:r>
      <w:r>
        <w:rPr>
          <w:rFonts w:cs="Times New Roman" w:hAnsi="Times New Roman" w:eastAsia="Times New Roman" w:ascii="Times New Roman"/>
          <w:color w:val="363435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del</w:t>
      </w:r>
      <w:r>
        <w:rPr>
          <w:rFonts w:cs="Times New Roman" w:hAnsi="Times New Roman" w:eastAsia="Times New Roman" w:ascii="Times New Roman"/>
          <w:color w:val="363435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16"/>
          <w:szCs w:val="16"/>
        </w:rPr>
        <w:t>mondo!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525"/>
      </w:pPr>
      <w:r>
        <w:rPr>
          <w:rFonts w:cs="Times New Roman" w:hAnsi="Times New Roman" w:eastAsia="Times New Roman" w:ascii="Times New Roman"/>
          <w:b/>
          <w:color w:val="363435"/>
          <w:spacing w:val="0"/>
          <w:w w:val="114"/>
          <w:sz w:val="16"/>
          <w:szCs w:val="16"/>
        </w:rPr>
        <w:t>11.30-12.20</w:t>
      </w:r>
      <w:r>
        <w:rPr>
          <w:rFonts w:cs="Times New Roman" w:hAnsi="Times New Roman" w:eastAsia="Times New Roman" w:ascii="Times New Roman"/>
          <w:b/>
          <w:color w:val="363435"/>
          <w:spacing w:val="1"/>
          <w:w w:val="1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Le</w:t>
      </w:r>
      <w:r>
        <w:rPr>
          <w:rFonts w:cs="Times New Roman" w:hAnsi="Times New Roman" w:eastAsia="Times New Roman" w:ascii="Times New Roman"/>
          <w:b/>
          <w:color w:val="D2363B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7"/>
          <w:sz w:val="16"/>
          <w:szCs w:val="16"/>
        </w:rPr>
        <w:t>molte</w:t>
      </w:r>
      <w:r>
        <w:rPr>
          <w:rFonts w:cs="Times New Roman" w:hAnsi="Times New Roman" w:eastAsia="Times New Roman" w:ascii="Times New Roman"/>
          <w:b/>
          <w:color w:val="D2363B"/>
          <w:spacing w:val="15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7"/>
          <w:sz w:val="16"/>
          <w:szCs w:val="16"/>
        </w:rPr>
        <w:t>facce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7"/>
          <w:sz w:val="16"/>
          <w:szCs w:val="16"/>
        </w:rPr>
        <w:t>dell’Innovazione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6"/>
        <w:ind w:left="525"/>
      </w:pP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Qual</w:t>
      </w:r>
      <w:r>
        <w:rPr>
          <w:rFonts w:cs="Times New Roman" w:hAnsi="Times New Roman" w:eastAsia="Times New Roman" w:ascii="Times New Roman"/>
          <w:color w:val="363435"/>
          <w:spacing w:val="2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è</w:t>
      </w:r>
      <w:r>
        <w:rPr>
          <w:rFonts w:cs="Times New Roman" w:hAnsi="Times New Roman" w:eastAsia="Times New Roman" w:ascii="Times New Roman"/>
          <w:color w:val="363435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il</w:t>
      </w:r>
      <w:r>
        <w:rPr>
          <w:rFonts w:cs="Times New Roman" w:hAnsi="Times New Roman" w:eastAsia="Times New Roman" w:ascii="Times New Roman"/>
          <w:color w:val="363435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sz w:val="16"/>
          <w:szCs w:val="16"/>
        </w:rPr>
        <w:t>segreto</w:t>
      </w:r>
      <w:r>
        <w:rPr>
          <w:rFonts w:cs="Times New Roman" w:hAnsi="Times New Roman" w:eastAsia="Times New Roman" w:ascii="Times New Roman"/>
          <w:color w:val="363435"/>
          <w:spacing w:val="-4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per</w:t>
      </w:r>
      <w:r>
        <w:rPr>
          <w:rFonts w:cs="Times New Roman" w:hAnsi="Times New Roman" w:eastAsia="Times New Roman" w:ascii="Times New Roman"/>
          <w:color w:val="363435"/>
          <w:spacing w:val="3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6"/>
          <w:szCs w:val="16"/>
        </w:rPr>
        <w:t>innovare</w:t>
      </w:r>
      <w:r>
        <w:rPr>
          <w:rFonts w:cs="Times New Roman" w:hAnsi="Times New Roman" w:eastAsia="Times New Roman" w:ascii="Times New Roman"/>
          <w:color w:val="363435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63435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4"/>
          <w:sz w:val="16"/>
          <w:szCs w:val="16"/>
        </w:rPr>
        <w:t>360°?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87"/>
        <w:ind w:left="525" w:right="412"/>
      </w:pPr>
      <w:r>
        <w:pict>
          <v:group style="position:absolute;margin-left:15.2463pt;margin-top:63.7132pt;width:487.342pt;height:0pt;mso-position-horizontal-relative:page;mso-position-vertical-relative:paragraph;z-index:-780" coordorigin="305,1274" coordsize="9747,0">
            <v:shape style="position:absolute;left:305;top:1274;width:9747;height:0" coordorigin="305,1274" coordsize="9747,0" path="m305,1274l10052,1274e" filled="f" stroked="t" strokeweight="0.803pt" strokecolor="#727376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5"/>
          <w:sz w:val="16"/>
          <w:szCs w:val="16"/>
        </w:rPr>
        <w:t>12.20-13.10</w:t>
      </w:r>
      <w:r>
        <w:rPr>
          <w:rFonts w:cs="Times New Roman" w:hAnsi="Times New Roman" w:eastAsia="Times New Roman" w:ascii="Times New Roman"/>
          <w:b/>
          <w:color w:val="363435"/>
          <w:spacing w:val="-7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5"/>
          <w:sz w:val="16"/>
          <w:szCs w:val="16"/>
        </w:rPr>
        <w:t>Dove</w:t>
      </w:r>
      <w:r>
        <w:rPr>
          <w:rFonts w:cs="Times New Roman" w:hAnsi="Times New Roman" w:eastAsia="Times New Roman" w:ascii="Times New Roman"/>
          <w:b/>
          <w:color w:val="D2363B"/>
          <w:spacing w:val="8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le</w:t>
      </w:r>
      <w:r>
        <w:rPr>
          <w:rFonts w:cs="Times New Roman" w:hAnsi="Times New Roman" w:eastAsia="Times New Roman" w:ascii="Times New Roman"/>
          <w:b/>
          <w:color w:val="D2363B"/>
          <w:spacing w:val="3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8"/>
          <w:sz w:val="16"/>
          <w:szCs w:val="16"/>
        </w:rPr>
        <w:t>donne</w:t>
      </w:r>
      <w:r>
        <w:rPr>
          <w:rFonts w:cs="Times New Roman" w:hAnsi="Times New Roman" w:eastAsia="Times New Roman" w:ascii="Times New Roman"/>
          <w:b/>
          <w:color w:val="D2363B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8"/>
          <w:sz w:val="16"/>
          <w:szCs w:val="16"/>
        </w:rPr>
        <w:t>contano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4"/>
          <w:sz w:val="16"/>
          <w:szCs w:val="16"/>
        </w:rPr>
        <w:t>davve</w:t>
      </w:r>
      <w:r>
        <w:rPr>
          <w:rFonts w:cs="Times New Roman" w:hAnsi="Times New Roman" w:eastAsia="Times New Roman" w:ascii="Times New Roman"/>
          <w:b/>
          <w:color w:val="D2363B"/>
          <w:spacing w:val="-3"/>
          <w:w w:val="11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2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2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Capacità,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0"/>
          <w:sz w:val="16"/>
          <w:szCs w:val="16"/>
        </w:rPr>
        <w:t>coraggio,</w:t>
      </w:r>
      <w:r>
        <w:rPr>
          <w:rFonts w:cs="Times New Roman" w:hAnsi="Times New Roman" w:eastAsia="Times New Roman" w:ascii="Times New Roman"/>
          <w:color w:val="363435"/>
          <w:spacing w:val="4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0"/>
          <w:sz w:val="16"/>
          <w:szCs w:val="16"/>
        </w:rPr>
        <w:t>passione:</w:t>
      </w:r>
      <w:r>
        <w:rPr>
          <w:rFonts w:cs="Times New Roman" w:hAnsi="Times New Roman" w:eastAsia="Times New Roman" w:ascii="Times New Roman"/>
          <w:color w:val="363435"/>
          <w:spacing w:val="-8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mix</w:t>
      </w:r>
      <w:r>
        <w:rPr>
          <w:rFonts w:cs="Times New Roman" w:hAnsi="Times New Roman" w:eastAsia="Times New Roman" w:ascii="Times New Roman"/>
          <w:color w:val="363435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0"/>
          <w:sz w:val="16"/>
          <w:szCs w:val="16"/>
        </w:rPr>
        <w:t>vincente</w:t>
      </w:r>
      <w:r>
        <w:rPr>
          <w:rFonts w:cs="Times New Roman" w:hAnsi="Times New Roman" w:eastAsia="Times New Roman" w:ascii="Times New Roman"/>
          <w:color w:val="363435"/>
          <w:spacing w:val="-2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per</w:t>
      </w:r>
      <w:r>
        <w:rPr>
          <w:rFonts w:cs="Times New Roman" w:hAnsi="Times New Roman" w:eastAsia="Times New Roman" w:ascii="Times New Roman"/>
          <w:color w:val="363435"/>
          <w:spacing w:val="3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16"/>
          <w:szCs w:val="16"/>
        </w:rPr>
        <w:t>donne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che</w:t>
      </w:r>
      <w:r>
        <w:rPr>
          <w:rFonts w:cs="Times New Roman" w:hAnsi="Times New Roman" w:eastAsia="Times New Roman" w:ascii="Times New Roman"/>
          <w:color w:val="363435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16"/>
          <w:szCs w:val="16"/>
        </w:rPr>
        <w:t>hanno</w:t>
      </w:r>
      <w:r>
        <w:rPr>
          <w:rFonts w:cs="Times New Roman" w:hAnsi="Times New Roman" w:eastAsia="Times New Roman" w:ascii="Times New Roman"/>
          <w:color w:val="363435"/>
          <w:spacing w:val="9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16"/>
          <w:szCs w:val="16"/>
        </w:rPr>
        <w:t>costruito</w:t>
      </w:r>
      <w:r>
        <w:rPr>
          <w:rFonts w:cs="Times New Roman" w:hAnsi="Times New Roman" w:eastAsia="Times New Roman" w:ascii="Times New Roman"/>
          <w:color w:val="363435"/>
          <w:spacing w:val="-14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16"/>
          <w:szCs w:val="16"/>
        </w:rPr>
        <w:t>un’azienda</w:t>
      </w:r>
      <w:r>
        <w:rPr>
          <w:rFonts w:cs="Times New Roman" w:hAnsi="Times New Roman" w:eastAsia="Times New Roman" w:ascii="Times New Roman"/>
          <w:color w:val="363435"/>
          <w:spacing w:val="-10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di</w:t>
      </w:r>
      <w:r>
        <w:rPr>
          <w:rFonts w:cs="Times New Roman" w:hAnsi="Times New Roman" w:eastAsia="Times New Roman" w:ascii="Times New Roman"/>
          <w:color w:val="363435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4"/>
          <w:sz w:val="16"/>
          <w:szCs w:val="16"/>
        </w:rPr>
        <w:t>successo.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0" w:lineRule="auto" w:line="287"/>
        <w:ind w:right="1555"/>
      </w:pPr>
      <w:r>
        <w:br w:type="column"/>
      </w:r>
      <w:r>
        <w:rPr>
          <w:rFonts w:cs="Times New Roman" w:hAnsi="Times New Roman" w:eastAsia="Times New Roman" w:ascii="Times New Roman"/>
          <w:b/>
          <w:color w:val="363435"/>
          <w:spacing w:val="0"/>
          <w:w w:val="114"/>
          <w:sz w:val="16"/>
          <w:szCs w:val="16"/>
        </w:rPr>
        <w:t>14.00-14.50</w:t>
      </w:r>
      <w:r>
        <w:rPr>
          <w:rFonts w:cs="Times New Roman" w:hAnsi="Times New Roman" w:eastAsia="Times New Roman" w:ascii="Times New Roman"/>
          <w:b/>
          <w:color w:val="363435"/>
          <w:spacing w:val="1"/>
          <w:w w:val="1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Focus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FORMAZIONE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Accessibile,</w:t>
      </w:r>
      <w:r>
        <w:rPr>
          <w:rFonts w:cs="Times New Roman" w:hAnsi="Times New Roman" w:eastAsia="Times New Roman" w:ascii="Times New Roman"/>
          <w:color w:val="363435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6"/>
          <w:szCs w:val="16"/>
        </w:rPr>
        <w:t>continua,</w:t>
      </w:r>
      <w:r>
        <w:rPr>
          <w:rFonts w:cs="Times New Roman" w:hAnsi="Times New Roman" w:eastAsia="Times New Roman" w:ascii="Times New Roman"/>
          <w:color w:val="363435"/>
          <w:spacing w:val="-3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su</w:t>
      </w:r>
      <w:r>
        <w:rPr>
          <w:rFonts w:cs="Times New Roman" w:hAnsi="Times New Roman" w:eastAsia="Times New Roman" w:ascii="Times New Roman"/>
          <w:color w:val="363435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misura,</w:t>
      </w:r>
      <w:r>
        <w:rPr>
          <w:rFonts w:cs="Times New Roman" w:hAnsi="Times New Roman" w:eastAsia="Times New Roman" w:ascii="Times New Roman"/>
          <w:color w:val="363435"/>
          <w:spacing w:val="4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7"/>
          <w:sz w:val="16"/>
          <w:szCs w:val="16"/>
        </w:rPr>
        <w:t>certificabile:</w:t>
      </w:r>
      <w:r>
        <w:rPr>
          <w:rFonts w:cs="Times New Roman" w:hAnsi="Times New Roman" w:eastAsia="Times New Roman" w:ascii="Times New Roman"/>
          <w:color w:val="363435"/>
          <w:spacing w:val="0"/>
          <w:w w:val="10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ci</w:t>
      </w:r>
      <w:r>
        <w:rPr>
          <w:rFonts w:cs="Times New Roman" w:hAnsi="Times New Roman" w:eastAsia="Times New Roman" w:ascii="Times New Roman"/>
          <w:color w:val="363435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sono</w:t>
      </w:r>
      <w:r>
        <w:rPr>
          <w:rFonts w:cs="Times New Roman" w:hAnsi="Times New Roman" w:eastAsia="Times New Roman" w:ascii="Times New Roman"/>
          <w:color w:val="363435"/>
          <w:spacing w:val="3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le</w:t>
      </w:r>
      <w:r>
        <w:rPr>
          <w:rFonts w:cs="Times New Roman" w:hAnsi="Times New Roman" w:eastAsia="Times New Roman" w:ascii="Times New Roman"/>
          <w:color w:val="363435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8"/>
          <w:sz w:val="16"/>
          <w:szCs w:val="16"/>
        </w:rPr>
        <w:t>condizioni</w:t>
      </w:r>
      <w:r>
        <w:rPr>
          <w:rFonts w:cs="Times New Roman" w:hAnsi="Times New Roman" w:eastAsia="Times New Roman" w:ascii="Times New Roman"/>
          <w:color w:val="363435"/>
          <w:spacing w:val="-1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per</w:t>
      </w:r>
      <w:r>
        <w:rPr>
          <w:rFonts w:cs="Times New Roman" w:hAnsi="Times New Roman" w:eastAsia="Times New Roman" w:ascii="Times New Roman"/>
          <w:color w:val="363435"/>
          <w:spacing w:val="3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0"/>
          <w:sz w:val="16"/>
          <w:szCs w:val="16"/>
        </w:rPr>
        <w:t>realizzarla?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</w:pPr>
      <w:r>
        <w:pict>
          <v:shape type="#_x0000_t75" style="position:absolute;margin-left:470.3pt;margin-top:412.176pt;width:33.1859pt;height:33.1859pt;mso-position-horizontal-relative:page;mso-position-vertical-relative:page;z-index:-772">
            <v:imagedata o:title="" r:id="rId5"/>
          </v:shape>
        </w:pic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4"/>
          <w:sz w:val="16"/>
          <w:szCs w:val="16"/>
        </w:rPr>
        <w:t>14.50-15.50</w:t>
      </w:r>
      <w:r>
        <w:rPr>
          <w:rFonts w:cs="Times New Roman" w:hAnsi="Times New Roman" w:eastAsia="Times New Roman" w:ascii="Times New Roman"/>
          <w:b/>
          <w:color w:val="363435"/>
          <w:spacing w:val="1"/>
          <w:w w:val="1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Focus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CON</w:t>
      </w:r>
      <w:r>
        <w:rPr>
          <w:rFonts w:cs="Times New Roman" w:hAnsi="Times New Roman" w:eastAsia="Times New Roman" w:ascii="Times New Roman"/>
          <w:b/>
          <w:color w:val="D2363B"/>
          <w:spacing w:val="-1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AMINAZIONE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6"/>
      </w:pPr>
      <w:r>
        <w:rPr>
          <w:rFonts w:cs="Times New Roman" w:hAnsi="Times New Roman" w:eastAsia="Times New Roman" w:ascii="Times New Roman"/>
          <w:color w:val="363435"/>
          <w:spacing w:val="0"/>
          <w:w w:val="110"/>
          <w:sz w:val="16"/>
          <w:szCs w:val="16"/>
        </w:rPr>
        <w:t>Ibridazione</w:t>
      </w:r>
      <w:r>
        <w:rPr>
          <w:rFonts w:cs="Times New Roman" w:hAnsi="Times New Roman" w:eastAsia="Times New Roman" w:ascii="Times New Roman"/>
          <w:color w:val="363435"/>
          <w:spacing w:val="-2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63435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6"/>
          <w:szCs w:val="16"/>
        </w:rPr>
        <w:t>innovazione</w:t>
      </w:r>
      <w:r>
        <w:rPr>
          <w:rFonts w:cs="Times New Roman" w:hAnsi="Times New Roman" w:eastAsia="Times New Roman" w:ascii="Times New Roman"/>
          <w:color w:val="363435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dal</w:t>
      </w:r>
      <w:r>
        <w:rPr>
          <w:rFonts w:cs="Times New Roman" w:hAnsi="Times New Roman" w:eastAsia="Times New Roman" w:ascii="Times New Roman"/>
          <w:color w:val="363435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7"/>
          <w:sz w:val="16"/>
          <w:szCs w:val="16"/>
        </w:rPr>
        <w:t>basso: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6"/>
      </w:pPr>
      <w:r>
        <w:pict>
          <v:shape type="#_x0000_t75" style="position:absolute;margin-left:399.473pt;margin-top:420.682pt;width:52.5189pt;height:17.0192pt;mso-position-horizontal-relative:page;mso-position-vertical-relative:page;z-index:-773">
            <v:imagedata o:title="" r:id="rId6"/>
          </v:shape>
        </w:pic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le</w:t>
      </w:r>
      <w:r>
        <w:rPr>
          <w:rFonts w:cs="Times New Roman" w:hAnsi="Times New Roman" w:eastAsia="Times New Roman" w:ascii="Times New Roman"/>
          <w:color w:val="363435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nuove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0"/>
          <w:sz w:val="16"/>
          <w:szCs w:val="16"/>
        </w:rPr>
        <w:t>frontiere</w:t>
      </w:r>
      <w:r>
        <w:rPr>
          <w:rFonts w:cs="Times New Roman" w:hAnsi="Times New Roman" w:eastAsia="Times New Roman" w:ascii="Times New Roman"/>
          <w:color w:val="363435"/>
          <w:spacing w:val="25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0"/>
          <w:sz w:val="16"/>
          <w:szCs w:val="16"/>
        </w:rPr>
        <w:t>dell’economia</w:t>
      </w:r>
      <w:r>
        <w:rPr>
          <w:rFonts w:cs="Times New Roman" w:hAnsi="Times New Roman" w:eastAsia="Times New Roman" w:ascii="Times New Roman"/>
          <w:color w:val="363435"/>
          <w:spacing w:val="-11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63435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della</w:t>
      </w:r>
      <w:r>
        <w:rPr>
          <w:rFonts w:cs="Times New Roman" w:hAnsi="Times New Roman" w:eastAsia="Times New Roman" w:ascii="Times New Roman"/>
          <w:color w:val="363435"/>
          <w:spacing w:val="3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0"/>
          <w:sz w:val="16"/>
          <w:szCs w:val="16"/>
        </w:rPr>
        <w:t>società.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42"/>
      </w:pPr>
      <w:r>
        <w:rPr>
          <w:rFonts w:cs="Times New Roman" w:hAnsi="Times New Roman" w:eastAsia="Times New Roman" w:ascii="Times New Roman"/>
          <w:b/>
          <w:color w:val="363435"/>
          <w:spacing w:val="0"/>
          <w:w w:val="114"/>
          <w:sz w:val="16"/>
          <w:szCs w:val="16"/>
        </w:rPr>
        <w:t>15.50-16.40</w:t>
      </w:r>
      <w:r>
        <w:rPr>
          <w:rFonts w:cs="Times New Roman" w:hAnsi="Times New Roman" w:eastAsia="Times New Roman" w:ascii="Times New Roman"/>
          <w:b/>
          <w:color w:val="363435"/>
          <w:spacing w:val="1"/>
          <w:w w:val="1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Focus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COMUNICAZIONE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6"/>
      </w:pPr>
      <w:r>
        <w:rPr>
          <w:rFonts w:cs="Times New Roman" w:hAnsi="Times New Roman" w:eastAsia="Times New Roman" w:ascii="Times New Roman"/>
          <w:color w:val="363435"/>
          <w:spacing w:val="0"/>
          <w:w w:val="108"/>
          <w:sz w:val="16"/>
          <w:szCs w:val="16"/>
        </w:rPr>
        <w:t>Comunicare</w:t>
      </w:r>
      <w:r>
        <w:rPr>
          <w:rFonts w:cs="Times New Roman" w:hAnsi="Times New Roman" w:eastAsia="Times New Roman" w:ascii="Times New Roman"/>
          <w:color w:val="363435"/>
          <w:spacing w:val="-1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nel</w:t>
      </w:r>
      <w:r>
        <w:rPr>
          <w:rFonts w:cs="Times New Roman" w:hAnsi="Times New Roman" w:eastAsia="Times New Roman" w:ascii="Times New Roman"/>
          <w:color w:val="363435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Fa</w:t>
      </w:r>
      <w:r>
        <w:rPr>
          <w:rFonts w:cs="Times New Roman" w:hAnsi="Times New Roman" w:eastAsia="Times New Roman" w:ascii="Times New Roman"/>
          <w:color w:val="363435"/>
          <w:spacing w:val="-3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63435"/>
          <w:spacing w:val="-5"/>
          <w:w w:val="100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est</w:t>
      </w:r>
      <w:r>
        <w:rPr>
          <w:rFonts w:cs="Times New Roman" w:hAnsi="Times New Roman" w:eastAsia="Times New Roman" w:ascii="Times New Roman"/>
          <w:color w:val="363435"/>
          <w:spacing w:val="3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8"/>
          <w:sz w:val="16"/>
          <w:szCs w:val="16"/>
        </w:rPr>
        <w:t>dell’Innovazione.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</w:pPr>
      <w:r>
        <w:rPr>
          <w:rFonts w:cs="Times New Roman" w:hAnsi="Times New Roman" w:eastAsia="Times New Roman" w:ascii="Times New Roman"/>
          <w:b/>
          <w:color w:val="363435"/>
          <w:spacing w:val="0"/>
          <w:w w:val="114"/>
          <w:sz w:val="16"/>
          <w:szCs w:val="16"/>
        </w:rPr>
        <w:t>16.40-17.40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Faccia</w:t>
      </w:r>
      <w:r>
        <w:rPr>
          <w:rFonts w:cs="Times New Roman" w:hAnsi="Times New Roman" w:eastAsia="Times New Roman" w:ascii="Times New Roman"/>
          <w:b/>
          <w:color w:val="D2363B"/>
          <w:spacing w:val="3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D2363B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3"/>
          <w:sz w:val="16"/>
          <w:szCs w:val="16"/>
        </w:rPr>
        <w:t>faccia</w:t>
      </w:r>
      <w:r>
        <w:rPr>
          <w:rFonts w:cs="Times New Roman" w:hAnsi="Times New Roman" w:eastAsia="Times New Roman" w:ascii="Times New Roman"/>
          <w:b/>
          <w:color w:val="D2363B"/>
          <w:spacing w:val="5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3"/>
          <w:sz w:val="16"/>
          <w:szCs w:val="16"/>
        </w:rPr>
        <w:t>Imp</w:t>
      </w:r>
      <w:r>
        <w:rPr>
          <w:rFonts w:cs="Times New Roman" w:hAnsi="Times New Roman" w:eastAsia="Times New Roman" w:ascii="Times New Roman"/>
          <w:b/>
          <w:color w:val="D2363B"/>
          <w:spacing w:val="-3"/>
          <w:w w:val="11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3"/>
          <w:sz w:val="16"/>
          <w:szCs w:val="16"/>
        </w:rPr>
        <w:t>ese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3"/>
          <w:sz w:val="16"/>
          <w:szCs w:val="16"/>
        </w:rPr>
        <w:t>Emergenti</w:t>
      </w:r>
      <w:r>
        <w:rPr>
          <w:rFonts w:cs="Times New Roman" w:hAnsi="Times New Roman" w:eastAsia="Times New Roman" w:ascii="Times New Roman"/>
          <w:b/>
          <w:color w:val="D2363B"/>
          <w:spacing w:val="1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b/>
          <w:color w:val="D2363B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14"/>
          <w:sz w:val="16"/>
          <w:szCs w:val="16"/>
        </w:rPr>
        <w:t>Istituzioni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6" w:lineRule="auto" w:line="287"/>
        <w:ind w:right="998"/>
      </w:pP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Botta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63435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9"/>
          <w:sz w:val="16"/>
          <w:szCs w:val="16"/>
        </w:rPr>
        <w:t>risposta:</w:t>
      </w:r>
      <w:r>
        <w:rPr>
          <w:rFonts w:cs="Times New Roman" w:hAnsi="Times New Roman" w:eastAsia="Times New Roman" w:ascii="Times New Roman"/>
          <w:color w:val="363435"/>
          <w:spacing w:val="-2"/>
          <w:w w:val="10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9"/>
          <w:sz w:val="16"/>
          <w:szCs w:val="16"/>
        </w:rPr>
        <w:t>imprenditori</w:t>
      </w:r>
      <w:r>
        <w:rPr>
          <w:rFonts w:cs="Times New Roman" w:hAnsi="Times New Roman" w:eastAsia="Times New Roman" w:ascii="Times New Roman"/>
          <w:color w:val="363435"/>
          <w:spacing w:val="22"/>
          <w:w w:val="10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9"/>
          <w:sz w:val="16"/>
          <w:szCs w:val="16"/>
        </w:rPr>
        <w:t>innovativi</w:t>
      </w:r>
      <w:r>
        <w:rPr>
          <w:rFonts w:cs="Times New Roman" w:hAnsi="Times New Roman" w:eastAsia="Times New Roman" w:ascii="Times New Roman"/>
          <w:color w:val="363435"/>
          <w:spacing w:val="-8"/>
          <w:w w:val="10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sz w:val="16"/>
          <w:szCs w:val="16"/>
        </w:rPr>
        <w:t>interrogano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le</w:t>
      </w:r>
      <w:r>
        <w:rPr>
          <w:rFonts w:cs="Times New Roman" w:hAnsi="Times New Roman" w:eastAsia="Times New Roman" w:ascii="Times New Roman"/>
          <w:color w:val="363435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8"/>
          <w:sz w:val="16"/>
          <w:szCs w:val="16"/>
        </w:rPr>
        <w:t>Istituzioni</w:t>
      </w:r>
      <w:r>
        <w:rPr>
          <w:rFonts w:cs="Times New Roman" w:hAnsi="Times New Roman" w:eastAsia="Times New Roman" w:ascii="Times New Roman"/>
          <w:color w:val="363435"/>
          <w:spacing w:val="-1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su</w:t>
      </w:r>
      <w:r>
        <w:rPr>
          <w:rFonts w:cs="Times New Roman" w:hAnsi="Times New Roman" w:eastAsia="Times New Roman" w:ascii="Times New Roman"/>
          <w:color w:val="363435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temi</w:t>
      </w:r>
      <w:r>
        <w:rPr>
          <w:rFonts w:cs="Times New Roman" w:hAnsi="Times New Roman" w:eastAsia="Times New Roman" w:ascii="Times New Roman"/>
          <w:color w:val="363435"/>
          <w:spacing w:val="3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6"/>
          <w:szCs w:val="16"/>
        </w:rPr>
        <w:t>“scottanti”.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220"/>
        <w:ind w:right="854"/>
        <w:sectPr>
          <w:type w:val="continuous"/>
          <w:pgSz w:w="10320" w:h="11640"/>
          <w:pgMar w:top="120" w:bottom="0" w:left="120" w:right="140"/>
          <w:cols w:num="2" w:equalWidth="off">
            <w:col w:w="4731" w:space="577"/>
            <w:col w:w="4752"/>
          </w:cols>
        </w:sectPr>
      </w:pPr>
      <w:r>
        <w:pict>
          <v:shape type="#_x0000_t75" style="position:absolute;margin-left:174.927pt;margin-top:75.868pt;width:98.2285pt;height:30.3269pt;mso-position-horizontal-relative:page;mso-position-vertical-relative:paragraph;z-index:-777">
            <v:imagedata o:title="" r:id="rId7"/>
          </v:shape>
        </w:pic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4"/>
          <w:sz w:val="16"/>
          <w:szCs w:val="16"/>
        </w:rPr>
        <w:t>17.40-18.30</w:t>
      </w:r>
      <w:r>
        <w:rPr>
          <w:rFonts w:cs="Times New Roman" w:hAnsi="Times New Roman" w:eastAsia="Times New Roman" w:ascii="Times New Roman"/>
          <w:b/>
          <w:color w:val="363435"/>
          <w:spacing w:val="1"/>
          <w:w w:val="1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Focus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90"/>
          <w:sz w:val="16"/>
          <w:szCs w:val="16"/>
        </w:rPr>
        <w:t>SOSTENIBILI</w:t>
      </w:r>
      <w:r>
        <w:rPr>
          <w:rFonts w:cs="Times New Roman" w:hAnsi="Times New Roman" w:eastAsia="Times New Roman" w:ascii="Times New Roman"/>
          <w:b/>
          <w:color w:val="D2363B"/>
          <w:spacing w:val="-10"/>
          <w:w w:val="9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D2363B"/>
          <w:spacing w:val="-10"/>
          <w:w w:val="9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90"/>
          <w:sz w:val="16"/>
          <w:szCs w:val="16"/>
        </w:rPr>
        <w:t>’</w:t>
      </w:r>
      <w:r>
        <w:rPr>
          <w:rFonts w:cs="Times New Roman" w:hAnsi="Times New Roman" w:eastAsia="Times New Roman" w:ascii="Times New Roman"/>
          <w:b/>
          <w:color w:val="D2363B"/>
          <w:spacing w:val="14"/>
          <w:w w:val="9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FINANZIARIA</w:t>
      </w:r>
      <w:r>
        <w:rPr>
          <w:rFonts w:cs="Times New Roman" w:hAnsi="Times New Roman" w:eastAsia="Times New Roman" w:ascii="Times New Roman"/>
          <w:b/>
          <w:color w:val="D2363B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Investire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nelle</w:t>
      </w:r>
      <w:r>
        <w:rPr>
          <w:rFonts w:cs="Times New Roman" w:hAnsi="Times New Roman" w:eastAsia="Times New Roman" w:ascii="Times New Roman"/>
          <w:color w:val="363435"/>
          <w:spacing w:val="3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6"/>
          <w:szCs w:val="16"/>
        </w:rPr>
        <w:t>imprese</w:t>
      </w:r>
      <w:r>
        <w:rPr>
          <w:rFonts w:cs="Times New Roman" w:hAnsi="Times New Roman" w:eastAsia="Times New Roman" w:ascii="Times New Roman"/>
          <w:color w:val="363435"/>
          <w:spacing w:val="-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6"/>
          <w:szCs w:val="16"/>
        </w:rPr>
        <w:t>innovative</w:t>
      </w:r>
      <w:r>
        <w:rPr>
          <w:rFonts w:cs="Times New Roman" w:hAnsi="Times New Roman" w:eastAsia="Times New Roman" w:ascii="Times New Roman"/>
          <w:color w:val="363435"/>
          <w:spacing w:val="-9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6"/>
          <w:szCs w:val="16"/>
        </w:rPr>
        <w:t>emergenti</w:t>
      </w:r>
      <w:r>
        <w:rPr>
          <w:rFonts w:cs="Times New Roman" w:hAnsi="Times New Roman" w:eastAsia="Times New Roman" w:ascii="Times New Roman"/>
          <w:color w:val="363435"/>
          <w:spacing w:val="2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6"/>
          <w:szCs w:val="16"/>
        </w:rPr>
        <w:t>conviene.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63435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6"/>
          <w:szCs w:val="16"/>
        </w:rPr>
        <w:t>patto</w:t>
      </w:r>
      <w:r>
        <w:rPr>
          <w:rFonts w:cs="Times New Roman" w:hAnsi="Times New Roman" w:eastAsia="Times New Roman" w:ascii="Times New Roman"/>
          <w:color w:val="363435"/>
          <w:spacing w:val="26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6"/>
          <w:szCs w:val="16"/>
        </w:rPr>
        <w:t>che…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85" w:lineRule="exact" w:line="220"/>
        <w:ind w:left="4065" w:right="3960"/>
      </w:pPr>
      <w:r>
        <w:pict>
          <v:group style="position:absolute;margin-left:0pt;margin-top:0pt;width:515.906pt;height:203.885pt;mso-position-horizontal-relative:page;mso-position-vertical-relative:page;z-index:-783" coordorigin="0,0" coordsize="10318,4078">
            <v:shape type="#_x0000_t75" style="position:absolute;left:6306;top:2514;width:4018;height:418">
              <v:imagedata o:title="" r:id="rId8"/>
            </v:shape>
            <v:shape style="position:absolute;left:2774;top:0;width:7544;height:2517" coordorigin="2774,0" coordsize="7544,2517" path="m2774,2517l10318,2517,10318,0,2774,0,2774,2517xe" filled="t" fillcolor="#D2363B" stroked="f">
              <v:path arrowok="t"/>
              <v:fill/>
            </v:shape>
            <v:shape type="#_x0000_t75" style="position:absolute;left:116;top:3002;width:6000;height:1080">
              <v:imagedata o:title="" r:id="rId9"/>
            </v:shape>
            <v:shape type="#_x0000_t75" style="position:absolute;left:-4;top:3415;width:130;height:667">
              <v:imagedata o:title="" r:id="rId10"/>
            </v:shape>
            <v:shape style="position:absolute;left:0;top:0;width:5717;height:3442" coordorigin="0,0" coordsize="5717,3442" path="m5717,2434l5288,0,0,0,0,3442,5717,2434xe" filled="t" fillcolor="#6C6C76" stroked="f">
              <v:path arrowok="t"/>
              <v:fill/>
            </v:shape>
            <v:shape type="#_x0000_t75" style="position:absolute;left:5243;top:-7;width:874;height:2530">
              <v:imagedata o:title="" r:id="rId11"/>
            </v:shape>
            <v:shape type="#_x0000_t75" style="position:absolute;left:2459;top:-7;width:3856;height:3605">
              <v:imagedata o:title="" r:id="rId12"/>
            </v:shape>
            <v:shape style="position:absolute;left:2529;top:0;width:3479;height:3291" coordorigin="2529,0" coordsize="3479,3291" path="m6009,2765l5521,0,5291,0,2529,487,3024,3291,6009,2765xe" filled="t" fillcolor="#FDFDFD" stroked="f">
              <v:path arrowok="t"/>
              <v:fill/>
            </v:shape>
            <v:shape type="#_x0000_t75" style="position:absolute;left:2561;top:-21;width:3426;height:3356">
              <v:imagedata o:title="" r:id="rId13"/>
            </v:shape>
            <v:shape style="position:absolute;left:2529;top:-39;width:3479;height:3330" coordorigin="2529,-39" coordsize="3479,3330" path="m6009,2765l5521,0e" filled="f" stroked="t" strokeweight="0.642pt" strokecolor="#363435">
              <v:path arrowok="t"/>
            </v:shape>
            <v:shape style="position:absolute;left:2529;top:-39;width:3479;height:3330" coordorigin="2529,-39" coordsize="3479,3330" path="m5291,0l2529,487,3024,3291,6009,2765e" filled="f" stroked="t" strokeweight="0.642pt" strokecolor="#363435">
              <v:path arrowok="t"/>
            </v:shape>
            <v:shape type="#_x0000_t75" style="position:absolute;left:990;top:580;width:957;height:331">
              <v:imagedata o:title="" r:id="rId14"/>
            </v:shape>
            <v:shape type="#_x0000_t75" style="position:absolute;left:1076;top:1286;width:359;height:214">
              <v:imagedata o:title="" r:id="rId15"/>
            </v:shape>
            <v:shape style="position:absolute;left:1216;top:1393;width:119;height:206" coordorigin="1216,1393" coordsize="119,206" path="m1220,1573l1216,1588,1227,1597,1239,1599,1242,1599,1252,1593,1264,1580,1277,1562,1289,1540,1302,1517,1313,1494,1323,1474,1331,1459,1335,1450,1333,1443,1327,1423,1321,1393,1320,1396,1313,1408,1303,1425,1291,1446,1278,1469,1264,1493,1251,1516,1239,1537,1229,1555,1223,1567,1220,1573xe" filled="t" fillcolor="#3A3F59" stroked="f">
              <v:path arrowok="t"/>
              <v:fill/>
            </v:shape>
            <v:shape type="#_x0000_t75" style="position:absolute;left:1524;top:1286;width:361;height:214">
              <v:imagedata o:title="" r:id="rId16"/>
            </v:shape>
            <v:shape style="position:absolute;left:1626;top:1393;width:119;height:206" coordorigin="1626,1393" coordsize="119,206" path="m1631,1459l1638,1474,1648,1494,1660,1517,1672,1540,1685,1562,1698,1580,1709,1593,1719,1599,1723,1599,1735,1597,1746,1588,1742,1573,1732,1555,1723,1537,1711,1516,1698,1493,1684,1469,1671,1446,1659,1425,1649,1408,1642,1396,1640,1393,1635,1423,1629,1443,1626,1450,1631,1459xe" filled="t" fillcolor="#3A3F59" stroked="f">
              <v:path arrowok="t"/>
              <v:fill/>
            </v:shape>
            <v:shape type="#_x0000_t75" style="position:absolute;left:1317;top:1248;width:326;height:328">
              <v:imagedata o:title="" r:id="rId17"/>
            </v:shape>
            <v:shape style="position:absolute;left:1372;top:1576;width:217;height:68" coordorigin="1372,1576" coordsize="217,68" path="m1372,1576l1379,1585,1395,1603,1411,1618,1428,1629,1445,1637,1463,1642,1481,1644,1488,1644,1506,1641,1525,1634,1542,1625,1559,1612,1575,1596,1590,1576,1372,1576xe" filled="t" fillcolor="#3A3F59" stroked="f">
              <v:path arrowok="t"/>
              <v:fill/>
            </v:shape>
            <v:shape style="position:absolute;left:1331;top:1459;width:300;height:58" coordorigin="1331,1459" coordsize="300,58" path="m1631,1459l1331,1459,1334,1474,1338,1489,1341,1500,1346,1516,1616,1516,1620,1504,1624,1488,1628,1475,1631,1459xe" filled="t" fillcolor="#3A3F59" stroked="f">
              <v:path arrowok="t"/>
              <v:fill/>
            </v:shape>
            <v:shape style="position:absolute;left:1318;top:1362;width:326;height:0" coordorigin="1318,1362" coordsize="326,0" path="m1318,1362l1643,1362e" filled="f" stroked="t" strokeweight="3.431pt" strokecolor="#3A3F59">
              <v:path arrowok="t"/>
            </v:shape>
            <v:shape style="position:absolute;left:1225;top:958;width:125;height:125" coordorigin="1225,958" coordsize="125,125" path="m1245,958l1235,958,1225,968,1225,978,1226,983,1234,996,1247,1013,1263,1032,1279,1052,1294,1069,1305,1082,1312,1081,1333,1079,1349,1072,1346,1067,1335,1054,1321,1035,1304,1014,1286,994,1269,975,1255,963,1245,958xe" filled="t" fillcolor="#3A3F59" stroked="f">
              <v:path arrowok="t"/>
              <v:fill/>
            </v:shape>
            <v:shape style="position:absolute;left:1610;top:958;width:126;height:126" coordorigin="1610,958" coordsize="126,126" path="m1717,958l1707,962,1694,974,1678,990,1661,1010,1644,1031,1629,1050,1617,1066,1610,1076,1614,1078,1634,1082,1654,1084,1658,1079,1669,1066,1685,1047,1703,1027,1719,1006,1731,989,1736,978,1736,972,1728,958,1717,958xe" filled="t" fillcolor="#3A3F59" stroked="f">
              <v:path arrowok="t"/>
              <v:fill/>
            </v:shape>
            <v:shape style="position:absolute;left:1352;top:987;width:258;height:278" coordorigin="1352,987" coordsize="258,278" path="m1481,987l1470,988,1451,991,1431,997,1412,1006,1394,1017,1378,1032,1364,1049,1352,1069,1426,1266,1538,1266,1610,1069,1604,1056,1592,1038,1576,1022,1558,1010,1539,1000,1519,993,1499,989,1481,987xe" filled="t" fillcolor="#3A3F59" stroked="f">
              <v:path arrowok="t"/>
              <v:fill/>
            </v:shape>
            <v:shape type="#_x0000_t75" style="position:absolute;left:1092;top:1040;width:388;height:366">
              <v:imagedata o:title="" r:id="rId18"/>
            </v:shape>
            <v:shape type="#_x0000_t75" style="position:absolute;left:1480;top:1040;width:388;height:366">
              <v:imagedata o:title="" r:id="rId19"/>
            </v:shape>
            <v:shape style="position:absolute;left:1498;top:865;width:116;height:133" coordorigin="1498,865" coordsize="116,133" path="m1555,878l1557,888,1557,902,1554,924,1545,943,1531,959,1513,971,1498,976,1514,989,1533,996,1547,998,1569,994,1588,983,1603,967,1612,947,1614,931,1608,902,1593,882,1575,871,1558,865,1547,865,1555,878xe" filled="t" fillcolor="#EC3237" stroked="f">
              <v:path arrowok="t"/>
              <v:fill/>
            </v:shape>
            <v:shape style="position:absolute;left:1349;top:865;width:116;height:133" coordorigin="1349,865" coordsize="116,133" path="m1404,865l1387,871,1369,882,1354,902,1349,931,1351,947,1359,967,1374,983,1393,994,1415,998,1430,996,1449,989,1464,976,1449,971,1431,959,1417,943,1408,924,1405,902,1405,888,1407,878,1415,865,1404,865xe" filled="t" fillcolor="#EC3237" stroked="f">
              <v:path arrowok="t"/>
              <v:fill/>
            </v:shape>
            <v:shape style="position:absolute;left:1377;top:811;width:203;height:167" coordorigin="1377,811" coordsize="203,167" path="m1576,811l1568,811,1562,814,1546,829,1532,845,1520,837,1502,828,1481,826,1464,828,1445,835,1429,847,1421,836,1406,819,1390,811,1382,811,1377,816,1377,824,1383,836,1399,854,1413,869,1408,879,1405,890,1405,902,1406,910,1411,932,1423,951,1439,965,1459,974,1481,978,1490,977,1511,972,1530,960,1544,944,1554,924,1557,902,1557,889,1554,878,1549,867,1559,856,1574,838,1581,824,1581,816,1576,811xe" filled="t" fillcolor="#3A3F59" stroked="f">
              <v:path arrowok="t"/>
              <v:fill/>
            </v:shape>
            <v:shape style="position:absolute;left:1377;top:811;width:203;height:167" coordorigin="1377,811" coordsize="203,167" path="m1413,869l1399,854,1383,836,1377,824,1377,816,1382,811,1390,811,1406,819,1421,836,1429,847,1445,835,1464,828,1481,826,1502,828,1520,837,1532,845,1546,829,1562,814,1568,811,1576,811,1581,816,1581,824,1574,838,1559,856,1549,867,1554,878,1557,889,1557,902,1554,924,1544,944,1530,960,1511,972,1490,977,1481,978,1459,974,1439,965,1423,951,1411,932,1406,910,1405,902,1405,890,1408,879,1413,869xe" filled="f" stroked="t" strokeweight="0.112pt" strokecolor="#3A3F59">
              <v:path arrowok="t"/>
            </v:shape>
            <v:shape style="position:absolute;left:1658;top:839;width:22;height:29" coordorigin="1658,839" coordsize="22,29" path="m1663,843l1669,843,1676,844,1676,852,1669,852,1673,856,1677,856,1681,853,1681,841,1677,839,1660,839,1663,843xe" filled="t" fillcolor="#3A3F59" stroked="f">
              <v:path arrowok="t"/>
              <v:fill/>
            </v:shape>
            <v:shape style="position:absolute;left:1658;top:839;width:22;height:29" coordorigin="1658,839" coordsize="22,29" path="m1680,866l1673,856,1669,852,1663,852,1663,843,1660,839,1658,841,1658,867,1663,867,1663,856,1668,856,1675,868,1680,868,1680,866xe" filled="t" fillcolor="#3A3F59" stroked="f">
              <v:path arrowok="t"/>
              <v:fill/>
            </v:shape>
            <v:shape style="position:absolute;left:1641;top:826;width:55;height:55" coordorigin="1641,826" coordsize="55,55" path="m1641,854l1641,869,1654,881,1684,881,1669,877,1657,877,1646,867,1641,854xe" filled="t" fillcolor="#3A3F59" stroked="f">
              <v:path arrowok="t"/>
              <v:fill/>
            </v:shape>
            <v:shape style="position:absolute;left:1641;top:826;width:55;height:55" coordorigin="1641,826" coordsize="55,55" path="m1646,841l1657,831,1681,831,1691,841,1691,867,1681,877,1669,877,1684,881,1696,869,1696,839,1684,826,1654,826,1641,839,1641,854,1646,867,1646,841xe" filled="t" fillcolor="#3A3F59" stroked="f">
              <v:path arrowok="t"/>
              <v:fill/>
            </v:shape>
            <v:shape type="#_x0000_t75" style="position:absolute;left:867;top:924;width:1224;height:927">
              <v:imagedata o:title="" r:id="rId20"/>
            </v:shape>
            <v:shape type="#_x0000_t75" style="position:absolute;left:7251;top:2279;width:2669;height:667">
              <v:imagedata o:title="" r:id="rId21"/>
            </v:shape>
            <v:shape type="#_x0000_t75" style="position:absolute;left:7251;top:2279;width:2083;height:226">
              <v:imagedata o:title="" r:id="rId22"/>
            </v:shape>
            <v:shape style="position:absolute;left:7281;top:2312;width:2474;height:448" coordorigin="7281,2312" coordsize="2474,448" path="m9009,2407l8985,2410,8963,2411,8943,2413,8925,2413,8910,2413,8899,2411,8892,2408,8889,2404,8921,2399,8957,2394,8996,2390,9039,2386,9084,2383,9132,2379,9181,2376,9231,2372,9283,2369,9334,2365,9436,2357,9533,2349,9621,2338,9696,2326,9755,2312,9624,2321,9491,2330,9358,2339,9225,2349,9091,2359,8958,2370,8825,2381,8693,2393,8562,2406,8433,2420,8306,2435,8180,2452,8057,2469,7937,2488,7820,2509,7705,2531,7595,2555,7489,2581,7386,2609,7289,2638,7281,2668,7284,2678,7291,2687,7301,2695,7313,2703,7325,2713,7338,2725,7351,2740,7361,2760,7403,2745,7442,2731,7516,2707,7583,2685,7646,2667,7706,2651,7764,2636,7822,2623,7881,2610,7943,2597,8009,2584,8056,2575,8103,2567,8150,2559,8198,2552,8245,2545,8293,2539,8341,2533,8389,2527,8436,2522,8484,2517,8531,2512,8577,2507,8623,2502,8669,2497,8713,2493,8757,2488,8800,2483,8842,2478,8883,2472,8923,2467,8916,2467,8899,2467,8880,2468,8859,2470,8836,2473,8813,2476,8789,2478,8766,2481,8744,2483,8723,2484,8703,2484,8687,2482,8675,2480,8663,2487,8647,2491,8627,2494,8605,2495,8583,2496,8561,2497,8542,2500,8526,2505,8514,2513,8508,2507,8508,2501,8514,2496,8525,2492,8540,2489,8557,2486,8577,2483,8597,2481,8618,2479,8638,2476,8656,2474,8671,2471,8683,2467,8683,2468,8681,2471,8686,2471,8710,2467,8735,2463,8760,2459,8787,2455,8813,2451,8841,2447,8868,2443,8897,2440,8925,2436,8954,2433,8983,2430,9012,2427,9041,2425,9070,2422,9099,2420,9128,2418,9156,2417,9184,2415,9212,2415,9213,2407,9209,2402,9200,2398,9187,2396,9171,2395,9153,2395,9131,2396,9108,2398,9084,2400,9059,2402,9034,2405,9009,2407xe" filled="t" fillcolor="#FFF112" stroked="f">
              <v:path arrowok="t"/>
              <v:fill/>
            </v:shape>
            <v:shape style="position:absolute;left:7281;top:2312;width:2474;height:448" coordorigin="7281,2312" coordsize="2474,448" path="m8681,2471l8663,2475,8673,2479,8675,2480,8676,2479,8681,2471xe" filled="t" fillcolor="#FFF112" stroked="f">
              <v:path arrowok="t"/>
              <v:fill/>
            </v:shape>
            <w10:wrap type="none"/>
          </v:group>
        </w:pict>
      </w:r>
      <w:r>
        <w:pict>
          <v:group style="position:absolute;margin-left:-0.0002pt;margin-top:-0.0001pt;width:515.905pt;height:581.102pt;mso-position-horizontal-relative:page;mso-position-vertical-relative:page;z-index:-784" coordorigin="0,0" coordsize="10318,11622">
            <v:shape style="position:absolute;left:0;top:0;width:10318;height:11622" coordorigin="0,0" coordsize="10318,11622" path="m10318,0l10198,0,10198,11502,120,11502,120,0,0,0,0,11622,10318,11622,10318,0xe" filled="t" fillcolor="#A8AAAD" stroked="f">
              <v:path arrowok="t"/>
              <v:fill/>
            </v:shape>
            <w10:wrap type="none"/>
          </v:group>
        </w:pict>
      </w:r>
      <w:r>
        <w:pict>
          <v:group style="position:absolute;margin-left:294.195pt;margin-top:45.8961pt;width:22.6174pt;height:23.9814pt;mso-position-horizontal-relative:page;mso-position-vertical-relative:paragraph;z-index:-776" coordorigin="5884,918" coordsize="452,480">
            <v:shape style="position:absolute;left:6092;top:1194;width:79;height:84" coordorigin="6092,1194" coordsize="79,84" path="m6172,1278l6172,1194,6092,1194,6092,1278,6172,1278xe" filled="t" fillcolor="#EC3237" stroked="f">
              <v:path arrowok="t"/>
              <v:fill/>
            </v:shape>
            <v:shape style="position:absolute;left:6093;top:919;width:198;height:235" coordorigin="6093,919" coordsize="198,235" path="m6172,945l6291,945,6291,919,6093,919,6093,1155,6172,1155,6172,1050,6252,1050,6252,1024,6172,1024,6172,945xe" filled="t" fillcolor="#363435" stroked="f">
              <v:path arrowok="t"/>
              <v:fill/>
            </v:shape>
            <v:shape style="position:absolute;left:5932;top:1306;width:17;height:25" coordorigin="5932,1306" coordsize="17,25" path="m5932,1328l5937,1331,5950,1309,5945,1306,5932,1328xe" filled="t" fillcolor="#EC3237" stroked="f">
              <v:path arrowok="t"/>
              <v:fill/>
            </v:shape>
            <v:shape style="position:absolute;left:5958;top:1318;width:35;height:33" coordorigin="5958,1318" coordsize="35,33" path="m5960,1342l5966,1328,5971,1340,5984,1335,5979,1349,5984,1351,5993,1327,5990,1326,5975,1333,5968,1318,5966,1318,5958,1341,5960,1342xe" filled="t" fillcolor="#EC3237" stroked="f">
              <v:path arrowok="t"/>
              <v:fill/>
            </v:shape>
            <v:shape style="position:absolute;left:6004;top:1331;width:20;height:26" coordorigin="6004,1331" coordsize="20,26" path="m6010,1357l6012,1346,6014,1335,6019,1338,6017,1347,6021,1346,6024,1339,6023,1335,6020,1333,6008,1331,6004,1356,6010,1357xe" filled="t" fillcolor="#EC3237" stroked="f">
              <v:path arrowok="t"/>
              <v:fill/>
            </v:shape>
            <v:shape style="position:absolute;left:6004;top:1331;width:20;height:26" coordorigin="6004,1331" coordsize="20,26" path="m6019,1338l6017,1343,6012,1343,6014,1335,6012,1346,6017,1347,6019,1338xe" filled="t" fillcolor="#EC3237" stroked="f">
              <v:path arrowok="t"/>
              <v:fill/>
            </v:shape>
            <v:shape style="position:absolute;left:6041;top:1335;width:17;height:26" coordorigin="6041,1335" coordsize="17,26" path="m6052,1352l6052,1361,6058,1361,6058,1351,6057,1349,6053,1348,6053,1341,6052,1346,6047,1347,6047,1349,6052,1352xe" filled="t" fillcolor="#EC3237" stroked="f">
              <v:path arrowok="t"/>
              <v:fill/>
            </v:shape>
            <v:shape style="position:absolute;left:6041;top:1335;width:17;height:26" coordorigin="6041,1335" coordsize="17,26" path="m6053,1348l6057,1347,6058,1341,6053,1336,6041,1335,6041,1361,6047,1361,6047,1347,6047,1338,6053,1341,6053,1348xe" filled="t" fillcolor="#EC3237" stroked="f">
              <v:path arrowok="t"/>
              <v:fill/>
            </v:shape>
            <v:shape style="position:absolute;left:6075;top:1333;width:17;height:27" coordorigin="6075,1333" coordsize="17,27" path="m6088,1344l6082,1345,6081,1337,6089,1335,6089,1333,6075,1334,6078,1360,6092,1358,6092,1355,6084,1356,6082,1348,6088,1347,6088,1344xe" filled="t" fillcolor="#EC3237" stroked="f">
              <v:path arrowok="t"/>
              <v:fill/>
            </v:shape>
            <v:shape style="position:absolute;left:6105;top:1324;width:26;height:30" coordorigin="6105,1324" coordsize="26,30" path="m6111,1339l6130,1348,6131,1348,6124,1324,6121,1325,6125,1338,6106,1329,6105,1329,6112,1354,6115,1353,6111,1339xe" filled="t" fillcolor="#EC3237" stroked="f">
              <v:path arrowok="t"/>
              <v:fill/>
            </v:shape>
            <v:shape style="position:absolute;left:6139;top:1312;width:24;height:28" coordorigin="6139,1312" coordsize="24,28" path="m6163,1328l6157,1315,6153,1312,6149,1313,6139,1318,6150,1340,6145,1318,6152,1318,6158,1330,6163,1328xe" filled="t" fillcolor="#EC3237" stroked="f">
              <v:path arrowok="t"/>
              <v:fill/>
            </v:shape>
            <v:shape style="position:absolute;left:6139;top:1312;width:24;height:28" coordorigin="6139,1312" coordsize="24,28" path="m6160,1335l6163,1332,6163,1328,6158,1330,6154,1335,6145,1318,6150,1340,6160,1335xe" filled="t" fillcolor="#EC3237" stroked="f">
              <v:path arrowok="t"/>
              <v:fill/>
            </v:shape>
            <v:shape style="position:absolute;left:6171;top:1297;width:19;height:24" coordorigin="6171,1297" coordsize="19,24" path="m6185,1321l6190,1318,6175,1297,6171,1300,6185,1321xe" filled="t" fillcolor="#EC3237" stroked="f">
              <v:path arrowok="t"/>
              <v:fill/>
            </v:shape>
            <v:shape style="position:absolute;left:6189;top:1276;width:25;height:26" coordorigin="6189,1276" coordsize="25,26" path="m6202,1276l6189,1287,6191,1289,6195,1285,6210,1302,6214,1298,6199,1281,6203,1278,6202,1276xe" filled="t" fillcolor="#EC3237" stroked="f">
              <v:path arrowok="t"/>
              <v:fill/>
            </v:shape>
            <v:shape style="position:absolute;left:6213;top:1255;width:26;height:25" coordorigin="6213,1255" coordsize="26,25" path="m6234,1277l6238,1273,6239,1269,6237,1265,6226,1256,6222,1255,6218,1257,6223,1261,6233,1270,6234,1271,6234,1277xe" filled="t" fillcolor="#EC3237" stroked="f">
              <v:path arrowok="t"/>
              <v:fill/>
            </v:shape>
            <v:shape style="position:absolute;left:6213;top:1255;width:26;height:25" coordorigin="6213,1255" coordsize="26,25" path="m6234,1277l6234,1271,6230,1274,6219,1265,6218,1263,6223,1261,6218,1257,6215,1261,6213,1265,6215,1269,6226,1278,6230,1279,6234,1277xe" filled="t" fillcolor="#EC3237" stroked="f">
              <v:path arrowok="t"/>
              <v:fill/>
            </v:shape>
            <v:shape style="position:absolute;left:6232;top:1227;width:30;height:25" coordorigin="6232,1227" coordsize="30,25" path="m6245,1228l6241,1227,6237,1230,6232,1239,6237,1236,6240,1232,6246,1236,6244,1240,6246,1242,6252,1238,6259,1243,6262,1238,6253,1233,6248,1236,6249,1232,6245,1228xe" filled="t" fillcolor="#EC3237" stroked="f">
              <v:path arrowok="t"/>
              <v:fill/>
            </v:shape>
            <v:shape style="position:absolute;left:6232;top:1227;width:30;height:25" coordorigin="6232,1227" coordsize="30,25" path="m6253,1252l6256,1247,6246,1242,6244,1240,6237,1236,6232,1239,6253,1252xe" filled="t" fillcolor="#EC3237" stroked="f">
              <v:path arrowok="t"/>
              <v:fill/>
            </v:shape>
            <v:shape style="position:absolute;left:6249;top:1202;width:25;height:15" coordorigin="6249,1202" coordsize="25,15" path="m6272,1217l6274,1212,6251,1202,6249,1207,6272,1217xe" filled="t" fillcolor="#EC3237" stroked="f">
              <v:path arrowok="t"/>
              <v:fill/>
            </v:shape>
            <v:shape style="position:absolute;left:6259;top:1169;width:27;height:21" coordorigin="6259,1169" coordsize="27,21" path="m6267,1169l6263,1169,6266,1174,6271,1176,6286,1174,6267,1169xe" filled="t" fillcolor="#EC3237" stroked="f">
              <v:path arrowok="t"/>
              <v:fill/>
            </v:shape>
            <v:shape style="position:absolute;left:6259;top:1169;width:27;height:21" coordorigin="6259,1169" coordsize="27,21" path="m6263,1169l6260,1173,6259,1178,6259,1182,6263,1185,6282,1190,6283,1184,6272,1182,6274,1176,6285,1179,6286,1174,6271,1176,6270,1181,6264,1180,6262,1178,6266,1174,6263,1169xe" filled="t" fillcolor="#EC3237" stroked="f">
              <v:path arrowok="t"/>
              <v:fill/>
            </v:shape>
            <v:shape style="position:absolute;left:6119;top:1368;width:15;height:28" coordorigin="6119,1368" coordsize="15,28" path="m6129,1384l6134,1382,6133,1380,6128,1381,6126,1373,6134,1371,6133,1368,6119,1372,6127,1396,6132,1395,6129,1384xe" filled="t" fillcolor="#EC3237" stroked="f">
              <v:path arrowok="t"/>
              <v:fill/>
            </v:shape>
            <v:shape style="position:absolute;left:6149;top:1356;width:23;height:29" coordorigin="6149,1356" coordsize="23,29" path="m6162,1356l6149,1362,6159,1385,6172,1380,6171,1377,6163,1380,6160,1373,6165,1370,6164,1368,6159,1370,6155,1362,6163,1359,6162,1356xe" filled="t" fillcolor="#EC3237" stroked="f">
              <v:path arrowok="t"/>
              <v:fill/>
            </v:shape>
            <v:shape style="position:absolute;left:6177;top:1334;width:37;height:36" coordorigin="6177,1334" coordsize="37,36" path="m6201,1346l6209,1359,6214,1356,6201,1334,6199,1336,6195,1352,6178,1348,6177,1349,6190,1371,6193,1369,6185,1356,6198,1359,6201,1346xe" filled="t" fillcolor="#EC3237" stroked="f">
              <v:path arrowok="t"/>
              <v:fill/>
            </v:shape>
            <v:shape style="position:absolute;left:6214;top:1306;width:38;height:38" coordorigin="6214,1306" coordsize="38,38" path="m6223,1330l6237,1331,6238,1317,6248,1329,6252,1325,6235,1306,6233,1308,6232,1325,6215,1324,6214,1324,6231,1343,6233,1342,6223,1330xe" filled="t" fillcolor="#EC3237" stroked="f">
              <v:path arrowok="t"/>
              <v:fill/>
            </v:shape>
            <v:shape style="position:absolute;left:6249;top:1287;width:23;height:21" coordorigin="6249,1287" coordsize="23,21" path="m6268,1308l6271,1304,6252,1287,6249,1291,6268,1308xe" filled="t" fillcolor="#EC3237" stroked="f">
              <v:path arrowok="t"/>
              <v:fill/>
            </v:shape>
            <v:shape style="position:absolute;left:6265;top:1255;width:32;height:31" coordorigin="6265,1255" coordsize="32,31" path="m6276,1276l6296,1271,6297,1270,6276,1255,6274,1258,6286,1266,6266,1271,6265,1272,6286,1286,6287,1283,6276,1276xe" filled="t" fillcolor="#EC3237" stroked="f">
              <v:path arrowok="t"/>
              <v:fill/>
            </v:shape>
            <v:shape style="position:absolute;left:6286;top:1233;width:25;height:17" coordorigin="6286,1233" coordsize="25,17" path="m6308,1250l6311,1245,6288,1233,6286,1238,6308,1250xe" filled="t" fillcolor="#EC3237" stroked="f">
              <v:path arrowok="t"/>
              <v:fill/>
            </v:shape>
            <v:shape style="position:absolute;left:6297;top:1209;width:29;height:14" coordorigin="6297,1209" coordsize="29,14" path="m6321,1224l6326,1211,6323,1209,6320,1217,6299,1209,6297,1215,6321,1224xe" filled="t" fillcolor="#EC3237" stroked="f">
              <v:path arrowok="t"/>
              <v:fill/>
            </v:shape>
            <v:shape style="position:absolute;left:6307;top:1171;width:28;height:20" coordorigin="6307,1171" coordsize="28,20" path="m6332,1191l6335,1178,6332,1177,6330,1185,6322,1183,6323,1178,6321,1177,6319,1182,6311,1180,6313,1172,6311,1171,6307,1185,6332,1191xe" filled="t" fillcolor="#EC3237" stroked="f">
              <v:path arrowok="t"/>
              <v:fill/>
            </v:shape>
            <v:shape style="position:absolute;left:5912;top:926;width:19;height:20" coordorigin="5912,926" coordsize="19,20" path="m5927,944l5931,939,5930,935,5926,928,5922,926,5918,926,5915,928,5912,933,5916,934,5921,931,5926,938,5925,942,5919,943,5921,946,5927,944xe" filled="t" fillcolor="#363435" stroked="f">
              <v:path arrowok="t"/>
              <v:fill/>
            </v:shape>
            <v:shape style="position:absolute;left:5885;top:946;width:21;height:21" coordorigin="5885,946" coordsize="21,21" path="m5887,960l5892,966,5890,954,5895,952,5895,946,5891,948,5887,952,5885,956,5887,960xe" filled="t" fillcolor="#363435" stroked="f">
              <v:path arrowok="t"/>
              <v:fill/>
            </v:shape>
            <v:shape style="position:absolute;left:5885;top:946;width:21;height:21" coordorigin="5885,946" coordsize="21,21" path="m5892,966l5896,968,5900,966,5904,962,5906,958,5905,954,5899,948,5895,946,5895,952,5901,958,5901,960,5897,962,5891,956,5890,954,5892,966xe" filled="t" fillcolor="#363435" stroked="f">
              <v:path arrowok="t"/>
              <v:fill/>
            </v:shape>
            <v:shape style="position:absolute;left:6002;top:1040;width:0;height:238" coordorigin="6002,1040" coordsize="0,238" path="m6002,1040l6002,1278e" filled="f" stroked="t" strokeweight="4.065pt" strokecolor="#363435">
              <v:path arrowok="t"/>
            </v:shape>
            <v:shape style="position:absolute;left:5962;top:961;width:81;height:0" coordorigin="5962,961" coordsize="81,0" path="m5962,961l6043,961e" filled="f" stroked="t" strokeweight="4.317pt" strokecolor="#EC3237">
              <v:path arrowok="t"/>
            </v:shape>
            <w10:wrap type="none"/>
          </v:group>
        </w:pict>
      </w:r>
      <w:r>
        <w:pict>
          <v:group style="position:absolute;margin-left:290.69pt;margin-top:48.4867pt;width:3.6034pt;height:14.3822pt;mso-position-horizontal-relative:page;mso-position-vertical-relative:paragraph;z-index:-775" coordorigin="5814,970" coordsize="72,288">
            <v:shape style="position:absolute;left:5852;top:971;width:32;height:32" coordorigin="5852,971" coordsize="32,32" path="m5877,984l5878,986,5873,988,5862,980,5859,985,5870,993,5871,995,5867,997,5856,989,5852,994,5864,1002,5868,1003,5873,998,5874,994,5878,992,5881,987,5885,983,5869,971,5865,975,5877,984xe" filled="t" fillcolor="#363435" stroked="f">
              <v:path arrowok="t"/>
              <v:fill/>
            </v:shape>
            <v:shape style="position:absolute;left:5840;top:1011;width:25;height:17" coordorigin="5840,1011" coordsize="25,17" path="m5842,1011l5840,1016,5857,1025,5860,1020,5842,1011xe" filled="t" fillcolor="#363435" stroked="f">
              <v:path arrowok="t"/>
              <v:fill/>
            </v:shape>
            <v:shape style="position:absolute;left:5840;top:1011;width:25;height:17" coordorigin="5840,1011" coordsize="25,17" path="m5862,1022l5860,1027,5862,1028,5865,1023,5862,1022xe" filled="t" fillcolor="#363435" stroked="f">
              <v:path arrowok="t"/>
              <v:fill/>
            </v:shape>
            <v:shape style="position:absolute;left:5828;top:1039;width:27;height:12" coordorigin="5828,1039" coordsize="27,12" path="m5831,1040l5828,1045,5834,1045,5844,1049,5847,1050,5852,1051,5854,1046,5849,1044,5846,1043,5836,1039,5831,1040xe" filled="t" fillcolor="#363435" stroked="f">
              <v:path arrowok="t"/>
              <v:fill/>
            </v:shape>
            <v:shape style="position:absolute;left:5818;top:1066;width:13;height:18" coordorigin="5818,1066" coordsize="13,18" path="m5831,1068l5827,1066,5823,1067,5821,1070,5819,1076,5823,1074,5828,1073,5831,1068xe" filled="t" fillcolor="#363435" stroked="f">
              <v:path arrowok="t"/>
              <v:fill/>
            </v:shape>
            <v:shape style="position:absolute;left:5818;top:1066;width:13;height:18" coordorigin="5818,1066" coordsize="13,18" path="m5837,1074l5835,1078,5830,1078,5832,1073,5831,1068,5828,1073,5828,1078,5823,1074,5819,1076,5818,1081,5832,1084,5836,1083,5839,1080,5840,1074,5841,1071,5835,1068,5837,1074xe" filled="t" fillcolor="#363435" stroked="f">
              <v:path arrowok="t"/>
              <v:fill/>
            </v:shape>
            <v:shape style="position:absolute;left:5815;top:1105;width:26;height:8" coordorigin="5815,1105" coordsize="26,8" path="m5817,1106l5815,1113,5821,1110,5832,1111,5835,1111,5840,1112,5841,1106,5835,1106,5832,1105,5821,1105,5817,1106xe" filled="t" fillcolor="#363435" stroked="f">
              <v:path arrowok="t"/>
              <v:fill/>
            </v:shape>
            <v:shape style="position:absolute;left:5815;top:1131;width:26;height:7" coordorigin="5815,1131" coordsize="26,7" path="m5835,1132l5815,1133,5815,1138,5835,1137,5835,1132xe" filled="t" fillcolor="#363435" stroked="f">
              <v:path arrowok="t"/>
              <v:fill/>
            </v:shape>
            <v:shape style="position:absolute;left:5815;top:1131;width:26;height:7" coordorigin="5815,1131" coordsize="26,7" path="m5840,1131l5838,1132,5838,1137,5841,1137,5840,1131xe" filled="t" fillcolor="#363435" stroked="f">
              <v:path arrowok="t"/>
              <v:fill/>
            </v:shape>
            <v:shape style="position:absolute;left:5817;top:1178;width:27;height:20" coordorigin="5817,1178" coordsize="27,20" path="m5845,1189l5843,1183,5841,1178,5817,1185,5819,1191,5824,1189,5827,1188,5838,1185,5840,1185,5839,1190,5833,1198,5841,1196,5844,1193,5845,1189xe" filled="t" fillcolor="#363435" stroked="f">
              <v:path arrowok="t"/>
              <v:fill/>
            </v:shape>
            <v:shape style="position:absolute;left:5817;top:1178;width:27;height:20" coordorigin="5817,1178" coordsize="27,20" path="m5839,1190l5831,1193,5829,1193,5827,1188,5824,1189,5826,1194,5829,1198,5833,1198,5839,1190xe" filled="t" fillcolor="#363435" stroked="f">
              <v:path arrowok="t"/>
              <v:fill/>
            </v:shape>
            <v:shape style="position:absolute;left:5837;top:1219;width:18;height:18" coordorigin="5837,1219" coordsize="18,18" path="m5850,1224l5848,1219,5845,1220,5850,1230,5855,1228,5854,1219,5850,1224xe" filled="t" fillcolor="#363435" stroked="f">
              <v:path arrowok="t"/>
              <v:fill/>
            </v:shape>
            <v:shape style="position:absolute;left:5837;top:1219;width:18;height:18" coordorigin="5837,1219" coordsize="18,18" path="m5855,1215l5852,1212,5848,1213,5840,1216,5837,1220,5837,1224,5840,1229,5841,1232,5846,1229,5841,1225,5845,1220,5848,1219,5854,1219,5855,1228,5858,1225,5858,1220,5855,1215xe" filled="t" fillcolor="#363435" stroked="f">
              <v:path arrowok="t"/>
              <v:fill/>
            </v:shape>
            <v:shape style="position:absolute;left:5853;top:1240;width:24;height:16" coordorigin="5853,1240" coordsize="24,16" path="m5873,1247l5867,1248,5872,1245,5869,1240,5853,1252,5856,1256,5865,1250,5869,1251,5872,1255,5877,1252,5873,1247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294.388pt;margin-top:63.7743pt;width:2.0772pt;height:1.4122pt;mso-position-horizontal-relative:page;mso-position-vertical-relative:paragraph;z-index:-774" coordorigin="5888,1275" coordsize="42,28">
            <v:shape style="position:absolute;left:5889;top:1277;width:21;height:22" coordorigin="5889,1277" coordsize="21,22" path="m5889,1295l5893,1299,5910,1281,5906,1277,5889,1295xe" filled="t" fillcolor="#363435" stroked="f">
              <v:path arrowok="t"/>
              <v:fill/>
            </v:shape>
            <v:shape style="position:absolute;left:5919;top:1292;width:10;height:11" coordorigin="5919,1292" coordsize="10,11" path="m5924,1292l5920,1296,5919,1298,5920,1303,5925,1299,5928,1295,5924,1292xe" filled="t" fillcolor="#363435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31.145pt;margin-top:97.3697pt;width:56.5693pt;height:21.8552pt;mso-position-horizontal-relative:page;mso-position-vertical-relative:paragraph;z-index:-768">
            <v:imagedata o:title="" r:id="rId23"/>
          </v:shape>
        </w:pict>
      </w:r>
      <w:r>
        <w:pict>
          <v:shape type="#_x0000_t75" style="position:absolute;margin-left:376.087pt;margin-top:543.537pt;width:78.7995pt;height:24.1648pt;mso-position-horizontal-relative:page;mso-position-vertical-relative:page;z-index:-764">
            <v:imagedata o:title="" r:id="rId24"/>
          </v:shape>
        </w:pict>
      </w:r>
      <w:hyperlink r:id="rId25">
        <w:r>
          <w:rPr>
            <w:rFonts w:cs="Times New Roman" w:hAnsi="Times New Roman" w:eastAsia="Times New Roman" w:ascii="Times New Roman"/>
            <w:b/>
            <w:color w:val="D2363B"/>
            <w:w w:val="116"/>
            <w:position w:val="-1"/>
            <w:sz w:val="20"/>
            <w:szCs w:val="20"/>
          </w:rPr>
          <w:t>ww</w:t>
        </w:r>
        <w:r>
          <w:rPr>
            <w:rFonts w:cs="Times New Roman" w:hAnsi="Times New Roman" w:eastAsia="Times New Roman" w:ascii="Times New Roman"/>
            <w:b/>
            <w:color w:val="D2363B"/>
            <w:spacing w:val="-10"/>
            <w:w w:val="116"/>
            <w:position w:val="-1"/>
            <w:sz w:val="20"/>
            <w:szCs w:val="20"/>
          </w:rPr>
          <w:t>w</w:t>
        </w:r>
        <w:r>
          <w:rPr>
            <w:rFonts w:cs="Times New Roman" w:hAnsi="Times New Roman" w:eastAsia="Times New Roman" w:ascii="Times New Roman"/>
            <w:b/>
            <w:color w:val="D2363B"/>
            <w:spacing w:val="0"/>
            <w:w w:val="105"/>
            <w:position w:val="-1"/>
            <w:sz w:val="20"/>
            <w:szCs w:val="20"/>
          </w:rPr>
          <w:t>.gammadonna.it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9"/>
        <w:ind w:left="219"/>
      </w:pPr>
      <w:r>
        <w:rPr>
          <w:rFonts w:cs="Times New Roman" w:hAnsi="Times New Roman" w:eastAsia="Times New Roman" w:ascii="Times New Roman"/>
          <w:color w:val="363435"/>
          <w:spacing w:val="-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6"/>
          <w:szCs w:val="16"/>
        </w:rPr>
        <w:t>romotore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6"/>
          <w:szCs w:val="16"/>
        </w:rPr>
        <w:t>                                                    </w:t>
      </w:r>
      <w:r>
        <w:rPr>
          <w:rFonts w:cs="Times New Roman" w:hAnsi="Times New Roman" w:eastAsia="Times New Roman" w:ascii="Times New Roman"/>
          <w:color w:val="363435"/>
          <w:spacing w:val="16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63435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6"/>
          <w:szCs w:val="16"/>
        </w:rPr>
        <w:t>-promotori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6"/>
          <w:szCs w:val="16"/>
        </w:rPr>
        <w:t>                                                                             </w:t>
      </w:r>
      <w:r>
        <w:rPr>
          <w:rFonts w:cs="Times New Roman" w:hAnsi="Times New Roman" w:eastAsia="Times New Roman" w:ascii="Times New Roman"/>
          <w:color w:val="363435"/>
          <w:spacing w:val="2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Con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il</w:t>
      </w:r>
      <w:r>
        <w:rPr>
          <w:rFonts w:cs="Times New Roman" w:hAnsi="Times New Roman" w:eastAsia="Times New Roman" w:ascii="Times New Roman"/>
          <w:color w:val="363435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0"/>
          <w:sz w:val="16"/>
          <w:szCs w:val="16"/>
        </w:rPr>
        <w:t>contributo</w:t>
      </w:r>
      <w:r>
        <w:rPr>
          <w:rFonts w:cs="Times New Roman" w:hAnsi="Times New Roman" w:eastAsia="Times New Roman" w:ascii="Times New Roman"/>
          <w:color w:val="363435"/>
          <w:spacing w:val="17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0"/>
          <w:sz w:val="16"/>
          <w:szCs w:val="16"/>
        </w:rPr>
        <w:t>di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477"/>
      </w:pPr>
      <w:r>
        <w:rPr>
          <w:rFonts w:cs="Times New Roman" w:hAnsi="Times New Roman" w:eastAsia="Times New Roman" w:ascii="Times New Roman"/>
          <w:color w:val="3A3F59"/>
          <w:w w:val="86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A3F59"/>
          <w:spacing w:val="-1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F59"/>
          <w:spacing w:val="0"/>
          <w:w w:val="88"/>
          <w:position w:val="-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A3F59"/>
          <w:spacing w:val="-1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F59"/>
          <w:spacing w:val="0"/>
          <w:w w:val="88"/>
          <w:position w:val="-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A3F59"/>
          <w:spacing w:val="-1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F59"/>
          <w:spacing w:val="0"/>
          <w:w w:val="97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A3F59"/>
          <w:spacing w:val="-1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F59"/>
          <w:spacing w:val="0"/>
          <w:w w:val="91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A3F59"/>
          <w:spacing w:val="-1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F59"/>
          <w:spacing w:val="0"/>
          <w:w w:val="6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A3F59"/>
          <w:spacing w:val="-1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F59"/>
          <w:spacing w:val="0"/>
          <w:w w:val="86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A3F59"/>
          <w:spacing w:val="-1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F59"/>
          <w:spacing w:val="0"/>
          <w:w w:val="93"/>
          <w:position w:val="-1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3A3F59"/>
          <w:spacing w:val="-1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F59"/>
          <w:spacing w:val="0"/>
          <w:w w:val="6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A3F59"/>
          <w:spacing w:val="-1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F59"/>
          <w:spacing w:val="0"/>
          <w:w w:val="97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A3F59"/>
          <w:spacing w:val="-1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F59"/>
          <w:spacing w:val="0"/>
          <w:w w:val="94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A3F59"/>
          <w:spacing w:val="-1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F59"/>
          <w:spacing w:val="0"/>
          <w:w w:val="74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20"/>
        <w:ind w:left="219"/>
      </w:pPr>
      <w:r>
        <w:pict>
          <v:group style="position:absolute;margin-left:17.927pt;margin-top:-9.70441pt;width:9.545pt;height:11.0606pt;mso-position-horizontal-relative:page;mso-position-vertical-relative:paragraph;z-index:-778" coordorigin="359,-194" coordsize="191,221">
            <v:shape type="#_x0000_t75" style="position:absolute;left:359;top:-89;width:89;height:54">
              <v:imagedata o:title="" r:id="rId26"/>
            </v:shape>
            <v:shape style="position:absolute;left:380;top:-55;width:34;height:42" coordorigin="380,-55" coordsize="34,42" path="m380,-14l386,-13,402,-27,414,-41,414,-47,415,-55,410,-50,392,-32,380,-20,380,-14xe" filled="t" fillcolor="#3A3F59" stroked="f">
              <v:path arrowok="t"/>
              <v:fill/>
            </v:shape>
            <v:shape type="#_x0000_t75" style="position:absolute;left:468;top:-67;width:80;height:64">
              <v:imagedata o:title="" r:id="rId27"/>
            </v:shape>
            <v:shape style="position:absolute;left:481;top:-35;width:19;height:52" coordorigin="481,-35" coordsize="19,52" path="m485,-3l493,17,500,16,500,13,496,-4,490,-29,488,-35,485,-28,481,-23,485,-3xe" filled="t" fillcolor="#3A3F59" stroked="f">
              <v:path arrowok="t"/>
              <v:fill/>
            </v:shape>
            <v:shape type="#_x0000_t75" style="position:absolute;left:412;top:-88;width:86;height:92">
              <v:imagedata o:title="" r:id="rId28"/>
            </v:shape>
            <v:shape style="position:absolute;left:415;top:-9;width:50;height:25" coordorigin="415,-9" coordsize="50,25" path="m415,-9l420,3,427,10,436,13,445,15,456,13,465,4,415,-9xe" filled="t" fillcolor="#3A3F59" stroked="f">
              <v:path arrowok="t"/>
              <v:fill/>
            </v:shape>
            <v:shape style="position:absolute;left:413;top:-39;width:69;height:31" coordorigin="413,-39" coordsize="69,31" path="m482,-20l413,-39,413,-31,413,-25,475,-8,478,-14,482,-20xe" filled="t" fillcolor="#3A3F59" stroked="f">
              <v:path arrowok="t"/>
              <v:fill/>
            </v:shape>
            <v:shape style="position:absolute;left:414;top:-70;width:79;height:35" coordorigin="414,-70" coordsize="79,35" path="m418,-70l414,-54,488,-34,493,-50,418,-70xe" filled="t" fillcolor="#3A3F59" stroked="f">
              <v:path arrowok="t"/>
              <v:fill/>
            </v:shape>
            <v:shape style="position:absolute;left:417;top:-159;width:23;height:34" coordorigin="417,-159" coordsize="23,34" path="m424,-159l419,-158,417,-153,427,-133,430,-127,433,-127,438,-125,440,-129,428,-158,424,-159xe" filled="t" fillcolor="#3A3F59" stroked="f">
              <v:path arrowok="t"/>
              <v:fill/>
            </v:shape>
            <v:shape style="position:absolute;left:500;top:-131;width:35;height:25" coordorigin="500,-131" coordsize="35,25" path="m532,-130l528,-131,504,-113,500,-110,507,-106,512,-107,535,-121,536,-126,532,-130xe" filled="t" fillcolor="#3A3F59" stroked="f">
              <v:path arrowok="t"/>
              <v:fill/>
            </v:shape>
            <v:shape style="position:absolute;left:442;top:-141;width:59;height:70" coordorigin="442,-141" coordsize="59,70" path="m476,-138l466,-141,451,-138,442,-127,447,-77,472,-71,501,-111,500,-125,487,-135,476,-138xe" filled="t" fillcolor="#3A3F59" stroked="f">
              <v:path arrowok="t"/>
              <v:fill/>
            </v:shape>
            <v:shape type="#_x0000_t75" style="position:absolute;left:371;top:-129;width:102;height:74">
              <v:imagedata o:title="" r:id="rId29"/>
            </v:shape>
            <v:shape type="#_x0000_t75" style="position:absolute;left:472;top:-126;width:78;height:98">
              <v:imagedata o:title="" r:id="rId30"/>
            </v:shape>
            <v:shape style="position:absolute;left:481;top:-162;width:33;height:32" coordorigin="481,-162" coordsize="33,32" path="m508,-134l510,-143,514,-155,503,-162,500,-156,499,-153,497,-145,489,-139,481,-140,486,-133,491,-132,499,-129,508,-134xe" filled="t" fillcolor="#EC3237" stroked="f">
              <v:path arrowok="t"/>
              <v:fill/>
            </v:shape>
            <v:shape style="position:absolute;left:447;top:-172;width:26;height:33" coordorigin="447,-172" coordsize="26,33" path="m466,-145l462,-154,464,-162,465,-165,465,-172,453,-172,449,-159,447,-151,452,-142,461,-140,465,-138,470,-139,473,-142,466,-145xe" filled="t" fillcolor="#EC3237" stroked="f">
              <v:path arrowok="t"/>
              <v:fill/>
            </v:shape>
            <v:shape style="position:absolute;left:462;top:-184;width:48;height:47" coordorigin="462,-184" coordsize="48,47" path="m467,-143l477,-140,487,-138,497,-143,499,-153,500,-159,503,-164,509,-167,510,-171,505,-174,499,-169,497,-168,491,-174,486,-175,482,-176,477,-176,471,-177,469,-183,466,-184,462,-180,466,-172,468,-169,466,-167,464,-162,462,-153,467,-143xe" filled="t" fillcolor="#3A3F59" stroked="f">
              <v:path arrowok="t"/>
              <v:fill/>
            </v:shape>
            <v:shape style="position:absolute;left:462;top:-184;width:48;height:47" coordorigin="462,-184" coordsize="48,47" path="m468,-169l466,-172,462,-180,463,-182,466,-184,469,-183,471,-177,473,-174,477,-176,482,-176,486,-175,491,-174,494,-171,497,-168,499,-169,505,-174,507,-173,509,-173,510,-171,509,-169,509,-167,503,-164,499,-161,500,-159,500,-156,499,-153,497,-143,487,-138,477,-140,467,-143,462,-153,464,-162,465,-165,466,-167,468,-169xe" filled="f" stroked="t" strokeweight="0.027pt" strokecolor="#3A3F59">
              <v:path arrowok="t"/>
            </v:shape>
            <v:shape style="position:absolute;left:524;top:-161;width:3;height:6" coordorigin="524,-161" coordsize="3,6" path="m526,-161l524,-155,527,-157,527,-161,526,-161xe" filled="t" fillcolor="#3A3F59" stroked="f">
              <v:path arrowok="t"/>
              <v:fill/>
            </v:shape>
            <v:shape style="position:absolute;left:520;top:-163;width:15;height:13" coordorigin="520,-163" coordsize="15,13" path="m533,-152l535,-159,534,-159,532,-153,526,-152,526,-151,533,-152xe" filled="t" fillcolor="#3A3F59" stroked="f">
              <v:path arrowok="t"/>
              <v:fill/>
            </v:shape>
            <v:shape style="position:absolute;left:520;top:-163;width:15;height:13" coordorigin="520,-163" coordsize="15,13" path="m529,-163l522,-162,520,-155,526,-151,526,-152,522,-156,523,-161,529,-162,534,-159,535,-159,529,-163xe" filled="t" fillcolor="#3A3F59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E63A4C"/>
          <w:w w:val="91"/>
          <w:sz w:val="18"/>
          <w:szCs w:val="18"/>
        </w:rPr>
      </w:r>
      <w:r>
        <w:rPr>
          <w:rFonts w:cs="Times New Roman" w:hAnsi="Times New Roman" w:eastAsia="Times New Roman" w:ascii="Times New Roman"/>
          <w:b/>
          <w:color w:val="E63A4C"/>
          <w:spacing w:val="0"/>
          <w:w w:val="100"/>
          <w:sz w:val="18"/>
          <w:szCs w:val="18"/>
          <w:u w:val="single" w:color="3A3F59"/>
        </w:rPr>
        <w:t>GAMMA</w:t>
      </w:r>
      <w:r>
        <w:rPr>
          <w:rFonts w:cs="Times New Roman" w:hAnsi="Times New Roman" w:eastAsia="Times New Roman" w:ascii="Times New Roman"/>
          <w:b/>
          <w:color w:val="E63A4C"/>
          <w:spacing w:val="0"/>
          <w:w w:val="100"/>
          <w:sz w:val="18"/>
          <w:szCs w:val="18"/>
          <w:u w:val="single" w:color="3A3F59"/>
        </w:rPr>
      </w:r>
      <w:r>
        <w:rPr>
          <w:rFonts w:cs="Times New Roman" w:hAnsi="Times New Roman" w:eastAsia="Times New Roman" w:ascii="Times New Roman"/>
          <w:b/>
          <w:color w:val="E63A4C"/>
          <w:spacing w:val="0"/>
          <w:w w:val="100"/>
          <w:sz w:val="18"/>
          <w:szCs w:val="18"/>
          <w:u w:val="single" w:color="3A3F59"/>
        </w:rPr>
      </w:r>
      <w:r>
        <w:rPr>
          <w:rFonts w:cs="Times New Roman" w:hAnsi="Times New Roman" w:eastAsia="Times New Roman" w:ascii="Times New Roman"/>
          <w:b/>
          <w:color w:val="E63A4C"/>
          <w:spacing w:val="0"/>
          <w:w w:val="100"/>
          <w:sz w:val="24"/>
          <w:szCs w:val="24"/>
          <w:u w:val="single" w:color="3A3F59"/>
        </w:rPr>
        <w:t>D</w:t>
      </w:r>
      <w:r>
        <w:rPr>
          <w:rFonts w:cs="Times New Roman" w:hAnsi="Times New Roman" w:eastAsia="Times New Roman" w:ascii="Times New Roman"/>
          <w:b/>
          <w:color w:val="E63A4C"/>
          <w:spacing w:val="0"/>
          <w:w w:val="100"/>
          <w:sz w:val="24"/>
          <w:szCs w:val="24"/>
          <w:u w:val="single" w:color="3A3F59"/>
        </w:rPr>
      </w:r>
      <w:r>
        <w:rPr>
          <w:rFonts w:cs="Times New Roman" w:hAnsi="Times New Roman" w:eastAsia="Times New Roman" w:ascii="Times New Roman"/>
          <w:b/>
          <w:color w:val="E63A4C"/>
          <w:spacing w:val="0"/>
          <w:w w:val="100"/>
          <w:sz w:val="24"/>
          <w:szCs w:val="24"/>
          <w:u w:val="single" w:color="3A3F59"/>
        </w:rPr>
      </w:r>
      <w:r>
        <w:rPr>
          <w:rFonts w:cs="Times New Roman" w:hAnsi="Times New Roman" w:eastAsia="Times New Roman" w:ascii="Times New Roman"/>
          <w:b/>
          <w:color w:val="E63A4C"/>
          <w:spacing w:val="0"/>
          <w:w w:val="100"/>
          <w:sz w:val="18"/>
          <w:szCs w:val="18"/>
          <w:u w:val="single" w:color="3A3F59"/>
        </w:rPr>
        <w:t>ONNA</w:t>
      </w:r>
      <w:r>
        <w:rPr>
          <w:rFonts w:cs="Times New Roman" w:hAnsi="Times New Roman" w:eastAsia="Times New Roman" w:ascii="Times New Roman"/>
          <w:b/>
          <w:color w:val="E63A4C"/>
          <w:spacing w:val="0"/>
          <w:w w:val="100"/>
          <w:sz w:val="18"/>
          <w:szCs w:val="18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3.0859"/>
          <w:szCs w:val="13.0859"/>
        </w:rPr>
        <w:jc w:val="left"/>
        <w:spacing w:before="24"/>
        <w:ind w:left="228"/>
      </w:pPr>
      <w:r>
        <w:pict>
          <v:group style="position:absolute;margin-left:15.2463pt;margin-top:19.9465pt;width:487.342pt;height:0pt;mso-position-horizontal-relative:page;mso-position-vertical-relative:paragraph;z-index:-781" coordorigin="305,399" coordsize="9747,0">
            <v:shape style="position:absolute;left:305;top:399;width:9747;height:0" coordorigin="305,399" coordsize="9747,0" path="m305,399l10052,399e" filled="f" stroked="t" strokeweight="0.803pt" strokecolor="#727376">
              <v:path arrowok="t"/>
            </v:shape>
            <w10:wrap type="none"/>
          </v:group>
        </w:pict>
      </w:r>
      <w:r>
        <w:pict>
          <v:shape type="#_x0000_t75" style="width:66.647pt;height:6.543pt">
            <v:imagedata o:title="" r:id="rId31"/>
          </v:shape>
        </w:pict>
      </w:r>
      <w:r>
        <w:rPr>
          <w:rFonts w:cs="Times New Roman" w:hAnsi="Times New Roman" w:eastAsia="Times New Roman" w:ascii="Times New Roman"/>
          <w:sz w:val="13.0859"/>
          <w:szCs w:val="13.0859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98"/>
      </w:pPr>
      <w:r>
        <w:pict>
          <v:shape type="#_x0000_t75" style="position:absolute;margin-left:316.772pt;margin-top:11.0465pt;width:89.6808pt;height:29.4356pt;mso-position-horizontal-relative:page;mso-position-vertical-relative:paragraph;z-index:-767">
            <v:imagedata o:title="" r:id="rId32"/>
          </v:shape>
        </w:pict>
      </w:r>
      <w:r>
        <w:pict>
          <v:group style="position:absolute;margin-left:428.322pt;margin-top:7.23885pt;width:74.116pt;height:38.0632pt;mso-position-horizontal-relative:page;mso-position-vertical-relative:paragraph;z-index:-766" coordorigin="8566,145" coordsize="1482,761">
            <v:shape type="#_x0000_t75" style="position:absolute;left:8566;top:145;width:1482;height:761">
              <v:imagedata o:title="" r:id="rId33"/>
            </v:shape>
            <v:shape type="#_x0000_t75" style="position:absolute;left:9672;top:190;width:274;height:181">
              <v:imagedata o:title="" r:id="rId34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Con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il</w:t>
      </w:r>
      <w:r>
        <w:rPr>
          <w:rFonts w:cs="Times New Roman" w:hAnsi="Times New Roman" w:eastAsia="Times New Roman" w:ascii="Times New Roman"/>
          <w:color w:val="363435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6"/>
          <w:szCs w:val="16"/>
        </w:rPr>
        <w:t>patrocinio</w:t>
      </w:r>
      <w:r>
        <w:rPr>
          <w:rFonts w:cs="Times New Roman" w:hAnsi="Times New Roman" w:eastAsia="Times New Roman" w:ascii="Times New Roman"/>
          <w:color w:val="363435"/>
          <w:spacing w:val="3"/>
          <w:w w:val="1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di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63435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In</w:t>
      </w:r>
      <w:r>
        <w:rPr>
          <w:rFonts w:cs="Times New Roman" w:hAnsi="Times New Roman" w:eastAsia="Times New Roman" w:ascii="Times New Roman"/>
          <w:color w:val="363435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6"/>
          <w:szCs w:val="16"/>
        </w:rPr>
        <w:t>collaborazione</w:t>
      </w:r>
      <w:r>
        <w:rPr>
          <w:rFonts w:cs="Times New Roman" w:hAnsi="Times New Roman" w:eastAsia="Times New Roman" w:ascii="Times New Roman"/>
          <w:color w:val="363435"/>
          <w:spacing w:val="13"/>
          <w:w w:val="1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6"/>
          <w:szCs w:val="16"/>
        </w:rPr>
        <w:t>con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2"/>
      </w:pPr>
      <w:r>
        <w:pict>
          <v:group style="position:absolute;margin-left:15.2463pt;margin-top:33.6128pt;width:487.342pt;height:0pt;mso-position-horizontal-relative:page;mso-position-vertical-relative:paragraph;z-index:-779" coordorigin="305,672" coordsize="9747,0">
            <v:shape style="position:absolute;left:305;top:672;width:9747;height:0" coordorigin="305,672" coordsize="9747,0" path="m305,672l10052,672e" filled="f" stroked="t" strokeweight="0.803pt" strokecolor="#727376">
              <v:path arrowok="t"/>
            </v:shape>
            <w10:wrap type="none"/>
          </v:group>
        </w:pict>
      </w:r>
      <w:r>
        <w:pict>
          <v:shape type="#_x0000_t75" style="position:absolute;margin-left:163.002pt;margin-top:-1.671pt;width:56.632pt;height:21.8339pt;mso-position-horizontal-relative:page;mso-position-vertical-relative:paragraph;z-index:-770">
            <v:imagedata o:title="" r:id="rId35"/>
          </v:shape>
        </w:pict>
      </w:r>
      <w:r>
        <w:pict>
          <v:shape type="#_x0000_t75" style="position:absolute;margin-left:88.406pt;margin-top:-0.311562pt;width:62.7322pt;height:19.521pt;mso-position-horizontal-relative:page;mso-position-vertical-relative:paragraph;z-index:-769">
            <v:imagedata o:title="" r:id="rId36"/>
          </v:shape>
        </w:pict>
      </w:r>
      <w:r>
        <w:pict>
          <v:shape type="#_x0000_t75" style="width:58.5169pt;height:18.49pt">
            <v:imagedata o:title="" r:id="rId3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987"/>
      </w:pPr>
      <w:r>
        <w:rPr>
          <w:rFonts w:cs="Times New Roman" w:hAnsi="Times New Roman" w:eastAsia="Times New Roman" w:ascii="Times New Roman"/>
          <w:color w:val="363435"/>
          <w:spacing w:val="0"/>
          <w:w w:val="113"/>
          <w:sz w:val="16"/>
          <w:szCs w:val="16"/>
        </w:rPr>
        <w:t>Sponsor</w:t>
      </w:r>
      <w:r>
        <w:rPr>
          <w:rFonts w:cs="Times New Roman" w:hAnsi="Times New Roman" w:eastAsia="Times New Roman" w:ascii="Times New Roman"/>
          <w:color w:val="363435"/>
          <w:spacing w:val="4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16"/>
          <w:szCs w:val="16"/>
        </w:rPr>
        <w:t>Strategico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16"/>
          <w:szCs w:val="16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363435"/>
          <w:spacing w:val="41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16"/>
          <w:szCs w:val="16"/>
        </w:rPr>
        <w:t>Sponsor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16"/>
          <w:szCs w:val="16"/>
        </w:rPr>
        <w:t>                                           </w:t>
      </w:r>
      <w:r>
        <w:rPr>
          <w:rFonts w:cs="Times New Roman" w:hAnsi="Times New Roman" w:eastAsia="Times New Roman" w:ascii="Times New Roman"/>
          <w:color w:val="363435"/>
          <w:spacing w:val="39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-3"/>
          <w:w w:val="96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6"/>
          <w:szCs w:val="16"/>
        </w:rPr>
        <w:t>rogetto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7.66016"/>
          <w:szCs w:val="7.66016"/>
        </w:rPr>
        <w:jc w:val="left"/>
        <w:ind w:left="1006"/>
      </w:pPr>
      <w:r>
        <w:pict>
          <v:shape type="#_x0000_t75" style="position:absolute;margin-left:239.287pt;margin-top:-18.8406pt;width:41.4254pt;height:37.8371pt;mso-position-horizontal-relative:page;mso-position-vertical-relative:paragraph;z-index:-771">
            <v:imagedata o:title="" r:id="rId38"/>
          </v:shape>
        </w:pict>
      </w:r>
      <w:r>
        <w:pict>
          <v:shape type="#_x0000_t75" style="position:absolute;margin-left:98.6055pt;margin-top:-7.379pt;width:72.0528pt;height:12.877pt;mso-position-horizontal-relative:page;mso-position-vertical-relative:paragraph;z-index:-765">
            <v:imagedata o:title="" r:id="rId39"/>
          </v:shape>
        </w:pict>
      </w:r>
      <w:r>
        <w:pict>
          <v:shape type="#_x0000_t75" style="width:35.313pt;height:3.831pt">
            <v:imagedata o:title="" r:id="rId40"/>
          </v:shape>
        </w:pict>
      </w:r>
      <w:r>
        <w:rPr>
          <w:rFonts w:cs="Times New Roman" w:hAnsi="Times New Roman" w:eastAsia="Times New Roman" w:ascii="Times New Roman"/>
          <w:sz w:val="7.66016"/>
          <w:szCs w:val="7.66016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0320" w:h="11640"/>
          <w:pgMar w:top="120" w:bottom="0" w:left="120" w:right="140"/>
        </w:sectPr>
      </w:pPr>
      <w:r>
        <w:rPr>
          <w:sz w:val="20"/>
          <w:szCs w:val="20"/>
        </w:rPr>
      </w:r>
    </w:p>
    <w:p>
      <w:pPr>
        <w:rPr>
          <w:sz w:val="9"/>
          <w:szCs w:val="9"/>
        </w:rPr>
        <w:jc w:val="left"/>
        <w:spacing w:before="9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15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5" w:hRule="exact"/>
        </w:trPr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single" w:sz="5" w:space="0" w:color="727376"/>
              <w:right w:val="nil" w:sz="6" w:space="0" w:color="auto"/>
            </w:tcBorders>
          </w:tcPr>
          <w:p/>
        </w:tc>
        <w:tc>
          <w:tcPr>
            <w:tcW w:w="18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DFDFD"/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lineRule="exact" w:line="140"/>
              <w:ind w:left="264"/>
            </w:pPr>
            <w:r>
              <w:rPr>
                <w:rFonts w:cs="Times New Roman" w:hAnsi="Times New Roman" w:eastAsia="Times New Roman" w:ascii="Times New Roman"/>
                <w:b/>
                <w:color w:val="363435"/>
                <w:spacing w:val="0"/>
                <w:w w:val="113"/>
                <w:sz w:val="14"/>
                <w:szCs w:val="14"/>
              </w:rPr>
              <w:t>Spon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-1"/>
                <w:w w:val="113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0"/>
                <w:w w:val="113"/>
                <w:sz w:val="14"/>
                <w:szCs w:val="14"/>
              </w:rPr>
              <w:t>or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4"/>
                <w:w w:val="11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-2"/>
                <w:w w:val="121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0"/>
                <w:w w:val="114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-4"/>
                <w:w w:val="11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0"/>
                <w:w w:val="122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-3"/>
                <w:w w:val="122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0"/>
                <w:w w:val="118"/>
                <w:sz w:val="14"/>
                <w:szCs w:val="14"/>
              </w:rPr>
              <w:t>egi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-2"/>
                <w:w w:val="118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0"/>
                <w:w w:val="11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23" w:type="dxa"/>
            <w:tcBorders>
              <w:top w:val="nil" w:sz="6" w:space="0" w:color="auto"/>
              <w:left w:val="nil" w:sz="6" w:space="0" w:color="auto"/>
              <w:bottom w:val="single" w:sz="5" w:space="0" w:color="727376"/>
              <w:right w:val="nil" w:sz="6" w:space="0" w:color="auto"/>
            </w:tcBorders>
          </w:tcPr>
          <w:p/>
        </w:tc>
      </w:tr>
      <w:tr>
        <w:trPr>
          <w:trHeight w:val="84" w:hRule="exact"/>
        </w:trPr>
        <w:tc>
          <w:tcPr>
            <w:tcW w:w="661" w:type="dxa"/>
            <w:tcBorders>
              <w:top w:val="single" w:sz="5" w:space="0" w:color="72737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DFDFD"/>
          </w:tcPr>
          <w:p/>
        </w:tc>
        <w:tc>
          <w:tcPr>
            <w:tcW w:w="723" w:type="dxa"/>
            <w:tcBorders>
              <w:top w:val="single" w:sz="5" w:space="0" w:color="72737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02"/>
      </w:pPr>
      <w:r>
        <w:pict>
          <v:group style="position:absolute;margin-left:56.7755pt;margin-top:6.4926pt;width:29.733pt;height:5.417pt;mso-position-horizontal-relative:page;mso-position-vertical-relative:paragraph;z-index:-691" coordorigin="1136,130" coordsize="595,108">
            <v:shape style="position:absolute;left:1136;top:130;width:595;height:108" coordorigin="1136,130" coordsize="595,108" path="m1729,142l1730,143,1729,130,1728,132,1695,132,1695,131,1688,142,1729,142xe" filled="t" fillcolor="#007548" stroked="f">
              <v:path arrowok="t"/>
              <v:fill/>
            </v:shape>
            <v:shape style="position:absolute;left:1136;top:130;width:595;height:108" coordorigin="1136,130" coordsize="595,108" path="m1558,182l1524,182,1509,179,1508,165,1508,117,1510,115,1543,115,1547,116,1555,116,1558,119,1559,124,1559,129,1563,127,1564,119,1564,115,1565,105,1566,100,1561,101,1556,104,1551,104,1531,105,1510,105,1508,103,1508,51,1510,49,1514,49,1544,50,1547,50,1558,51,1561,57,1562,63,1563,68,1567,63,1567,54,1567,52,1568,43,1568,37,1563,38,1556,39,1474,39,1470,38,1467,37,1462,39,1374,39,1366,39,1361,38,1355,38,1351,36,1345,39,1335,39,1329,40,1325,39,1317,39,1304,39,1309,43,1313,43,1320,46,1322,49,1322,58,1323,140,1317,133,1303,118,1285,98,1266,77,1248,57,1234,42,1228,36,1222,36,1222,39,1220,92,1217,162,1217,179,1214,183,1209,186,1203,188,1200,188,1192,188,1183,186,1179,182,1179,177,1178,161,1178,68,1178,56,1178,55,1179,48,1180,44,1186,43,1192,43,1191,39,1183,39,1171,40,1161,40,1148,39,1140,39,1136,39,1141,43,1146,43,1150,44,1152,48,1153,55,1153,66,1153,157,1152,174,1152,182,1146,187,1142,188,1137,188,1140,191,1148,191,1161,191,1171,191,1201,191,1212,191,1223,191,1228,191,1236,191,1249,191,1254,191,1247,188,1240,186,1236,185,1233,180,1233,164,1232,125,1232,85,1237,92,1250,105,1267,124,1285,144,1303,164,1317,179,1326,189,1330,193,1335,191,1335,187,1336,60,1337,56,1337,48,1342,44,1347,43,1349,43,1349,65,1353,64,1355,59,1357,56,1360,52,1365,51,1376,51,1396,50,1396,156,1396,174,1395,176,1395,182,1392,186,1388,187,1387,187,1380,188,1375,188,1378,191,1386,191,1404,191,1414,191,1427,191,1440,191,1438,188,1433,187,1430,187,1424,186,1423,182,1423,176,1422,160,1422,50,1441,50,1459,51,1465,56,1466,62,1466,67,1470,65,1470,42,1474,43,1480,44,1482,47,1482,54,1483,65,1483,157,1482,174,1481,182,1476,187,1472,188,1466,188,1469,192,1474,192,1479,192,1483,192,1507,192,1516,192,1533,192,1556,193,1573,193,1574,187,1578,190,1588,194,1599,195,1617,195,1622,195,1626,194,1641,194,1648,194,1659,194,1664,194,1661,191,1654,191,1657,185,1686,144,1688,142,1695,131,1704,118,1717,98,1726,86,1727,86,1728,108,1729,130,1730,143,1732,185,1730,190,1725,190,1731,194,1743,194,1759,194,1766,195,1778,195,1779,190,1773,190,1766,188,1763,183,1761,165,1759,147,1758,124,1756,99,1754,75,1753,55,1752,43,1751,38,1745,39,1741,44,1739,47,1725,65,1713,82,1702,97,1691,112,1679,128,1669,141,1662,127,1649,112,1631,99,1624,95,1604,82,1598,75,1598,65,1598,53,1608,44,1641,44,1648,51,1651,54,1656,60,1658,66,1658,70,1662,72,1663,70,1662,65,1662,50,1663,44,1663,40,1659,39,1653,37,1643,35,1628,35,1602,39,1584,50,1576,67,1575,74,1579,90,1590,105,1611,122,1611,122,1622,129,1641,147,1646,162,1646,162,1647,173,1637,185,1601,185,1587,180,1582,165,1580,161,1579,157,1579,153,1575,151,1574,156,1574,158,1573,163,1573,164,1571,172,1569,177,1564,179,1558,182xe" filled="t" fillcolor="#007548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22.665pt;margin-top:44.4938pt;width:41.4254pt;height:37.8371pt;mso-position-horizontal-relative:page;mso-position-vertical-relative:page;z-index:-690">
            <v:imagedata o:title="" r:id="rId41"/>
          </v:shape>
        </w:pict>
      </w:r>
      <w:r>
        <w:pict>
          <v:shape type="#_x0000_t202" style="position:absolute;margin-left:223.931pt;margin-top:31.252pt;width:229.568pt;height:10.081pt;mso-position-horizontal-relative:page;mso-position-vertical-relative:page;z-index:-66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85" w:hRule="exact"/>
                    </w:trPr>
                    <w:tc>
                      <w:tcPr>
                        <w:tcW w:w="170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727376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4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FDFDFD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39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63435"/>
                            <w:w w:val="116"/>
                            <w:sz w:val="14"/>
                            <w:szCs w:val="14"/>
                          </w:rPr>
                          <w:t>Spon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63435"/>
                            <w:spacing w:val="-1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63435"/>
                            <w:spacing w:val="0"/>
                            <w:w w:val="106"/>
                            <w:sz w:val="14"/>
                            <w:szCs w:val="14"/>
                          </w:rPr>
                          <w:t>or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727376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17" w:hRule="exact"/>
                    </w:trPr>
                    <w:tc>
                      <w:tcPr>
                        <w:tcW w:w="1709" w:type="dxa"/>
                        <w:tcBorders>
                          <w:top w:val="single" w:sz="5" w:space="0" w:color="727376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49" w:type="dxa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DFDFD"/>
                      </w:tcPr>
                      <w:p/>
                    </w:tc>
                    <w:tc>
                      <w:tcPr>
                        <w:tcW w:w="1533" w:type="dxa"/>
                        <w:tcBorders>
                          <w:top w:val="single" w:sz="5" w:space="0" w:color="727376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61.3659pt;height:11.494pt">
            <v:imagedata o:title="" r:id="rId4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18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5" w:hRule="exact"/>
        </w:trPr>
        <w:tc>
          <w:tcPr>
            <w:tcW w:w="3259" w:type="dxa"/>
            <w:tcBorders>
              <w:top w:val="nil" w:sz="6" w:space="0" w:color="auto"/>
              <w:left w:val="nil" w:sz="6" w:space="0" w:color="auto"/>
              <w:bottom w:val="single" w:sz="5" w:space="0" w:color="727376"/>
              <w:right w:val="nil" w:sz="6" w:space="0" w:color="auto"/>
            </w:tcBorders>
          </w:tcPr>
          <w:p/>
        </w:tc>
        <w:tc>
          <w:tcPr>
            <w:tcW w:w="205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DFDFD"/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center"/>
              <w:spacing w:lineRule="exact" w:line="140"/>
              <w:ind w:left="735" w:right="735"/>
            </w:pPr>
            <w:r>
              <w:rPr>
                <w:rFonts w:cs="Times New Roman" w:hAnsi="Times New Roman" w:eastAsia="Times New Roman" w:ascii="Times New Roman"/>
                <w:b/>
                <w:color w:val="363435"/>
                <w:spacing w:val="-5"/>
                <w:w w:val="114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0"/>
                <w:w w:val="10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3"/>
                <w:w w:val="106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0"/>
                <w:w w:val="114"/>
                <w:sz w:val="14"/>
                <w:szCs w:val="14"/>
              </w:rPr>
              <w:t>tner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3266" w:type="dxa"/>
            <w:tcBorders>
              <w:top w:val="nil" w:sz="6" w:space="0" w:color="auto"/>
              <w:left w:val="nil" w:sz="6" w:space="0" w:color="auto"/>
              <w:bottom w:val="single" w:sz="5" w:space="0" w:color="727376"/>
              <w:right w:val="nil" w:sz="6" w:space="0" w:color="auto"/>
            </w:tcBorders>
          </w:tcPr>
          <w:p/>
        </w:tc>
      </w:tr>
      <w:tr>
        <w:trPr>
          <w:trHeight w:val="114" w:hRule="exact"/>
        </w:trPr>
        <w:tc>
          <w:tcPr>
            <w:tcW w:w="3259" w:type="dxa"/>
            <w:tcBorders>
              <w:top w:val="single" w:sz="5" w:space="0" w:color="72737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53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DFDFD"/>
          </w:tcPr>
          <w:p/>
        </w:tc>
        <w:tc>
          <w:tcPr>
            <w:tcW w:w="3266" w:type="dxa"/>
            <w:tcBorders>
              <w:top w:val="single" w:sz="5" w:space="0" w:color="72737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943"/>
      </w:pPr>
      <w:r>
        <w:pict>
          <v:shape type="#_x0000_t75" style="position:absolute;margin-left:214.003pt;margin-top:5.36793pt;width:50.0723pt;height:48.1708pt;mso-position-horizontal-relative:page;mso-position-vertical-relative:paragraph;z-index:-718">
            <v:imagedata o:title="" r:id="rId43"/>
          </v:shape>
        </w:pict>
      </w:r>
      <w:r>
        <w:pict>
          <v:shape type="#_x0000_t75" style="position:absolute;margin-left:238.194pt;margin-top:127.757pt;width:25.4371pt;height:23.1756pt;mso-position-horizontal-relative:page;mso-position-vertical-relative:paragraph;z-index:-711">
            <v:imagedata o:title="" r:id="rId44"/>
          </v:shape>
        </w:pict>
      </w:r>
      <w:r>
        <w:pict>
          <v:shape type="#_x0000_t75" style="position:absolute;margin-left:219.239pt;margin-top:93.252pt;width:59.1124pt;height:17.5029pt;mso-position-horizontal-relative:page;mso-position-vertical-relative:paragraph;z-index:-704">
            <v:imagedata o:title="" r:id="rId45"/>
          </v:shape>
        </w:pict>
      </w:r>
      <w:r>
        <w:pict>
          <v:group style="position:absolute;margin-left:300.774pt;margin-top:93.8281pt;width:62.8758pt;height:16.35pt;mso-position-horizontal-relative:page;mso-position-vertical-relative:paragraph;z-index:-703" coordorigin="6015,1877" coordsize="1258,327">
            <v:shape style="position:absolute;left:7149;top:2081;width:20;height:37" coordorigin="7149,2081" coordsize="20,37" path="m7149,2086l7149,2109,7151,2111,7154,2116,7160,2117,7164,2118,7166,2113,7170,2108,7169,2102,7166,2096,7162,2087,7152,2083,7150,2081,7149,2086xe" filled="t" fillcolor="#CBCCCE" stroked="f">
              <v:path arrowok="t"/>
              <v:fill/>
            </v:shape>
            <v:shape style="position:absolute;left:7178;top:2136;width:3;height:6" coordorigin="7178,2136" coordsize="3,6" path="m7179,2137l7181,2136,7181,2140,7180,2141,7178,2142,7178,2138,7179,2137xe" filled="t" fillcolor="#313233" stroked="f">
              <v:path arrowok="t"/>
              <v:fill/>
            </v:shape>
            <v:shape style="position:absolute;left:7174;top:2129;width:3;height:9" coordorigin="7174,2129" coordsize="3,9" path="m7175,2130l7174,2131,7175,2138,7177,2136,7176,2129,7175,2130xe" filled="t" fillcolor="#323234" stroked="f">
              <v:path arrowok="t"/>
              <v:fill/>
            </v:shape>
            <v:shape style="position:absolute;left:7170;top:2122;width:3;height:9" coordorigin="7170,2122" coordsize="3,9" path="m7171,2123l7170,2125,7170,2131,7173,2129,7172,2122,7171,2123xe" filled="t" fillcolor="#313132" stroked="f">
              <v:path arrowok="t"/>
              <v:fill/>
            </v:shape>
            <v:shape style="position:absolute;left:7166;top:2115;width:2;height:9" coordorigin="7166,2115" coordsize="2,9" path="m7167,2117l7166,2118,7167,2124,7169,2122,7168,2115,7167,2117xe" filled="t" fillcolor="#2E2E2F" stroked="f">
              <v:path arrowok="t"/>
              <v:fill/>
            </v:shape>
            <v:shape type="#_x0000_t75" style="position:absolute;left:7174;top:2105;width:13;height:11">
              <v:imagedata o:title="" r:id="rId46"/>
            </v:shape>
            <v:shape type="#_x0000_t75" style="position:absolute;left:7143;top:1983;width:130;height:166">
              <v:imagedata o:title="" r:id="rId47"/>
            </v:shape>
            <v:shape style="position:absolute;left:6883;top:1952;width:130;height:138" coordorigin="6883,1952" coordsize="130,138" path="m6884,2047l6886,2056,6888,2061,6891,2067,6895,2072,6900,2077,6905,2081,6910,2083,6915,2086,6922,2088,6929,2089,6937,2090,6945,2090,6963,2090,6972,2089,6981,2086,6986,2084,6992,2080,6997,2074,7003,2069,7007,2063,7009,2056,7012,2049,7013,2041,7013,1952,6971,1952,6971,2042,6969,2048,6965,2052,6961,2056,6955,2059,6940,2059,6935,2056,6931,2052,6927,2048,6924,2042,6924,1952,6883,1952,6883,2040,6884,2047xe" filled="t" fillcolor="#2E2C2F" stroked="f">
              <v:path arrowok="t"/>
              <v:fill/>
            </v:shape>
            <v:shape type="#_x0000_t75" style="position:absolute;left:6157;top:1877;width:327;height:327">
              <v:imagedata o:title="" r:id="rId48"/>
            </v:shape>
            <v:shape type="#_x0000_t75" style="position:absolute;left:6279;top:1979;width:17;height:23">
              <v:imagedata o:title="" r:id="rId49"/>
            </v:shape>
            <v:shape type="#_x0000_t75" style="position:absolute;left:6291;top:2083;width:22;height:12">
              <v:imagedata o:title="" r:id="rId50"/>
            </v:shape>
            <v:shape type="#_x0000_t75" style="position:absolute;left:6273;top:1993;width:101;height:100">
              <v:imagedata o:title="" r:id="rId51"/>
            </v:shape>
            <v:shape type="#_x0000_t75" style="position:absolute;left:6296;top:1974;width:68;height:44">
              <v:imagedata o:title="" r:id="rId52"/>
            </v:shape>
            <v:shape type="#_x0000_t75" style="position:absolute;left:6336;top:2035;width:49;height:66">
              <v:imagedata o:title="" r:id="rId53"/>
            </v:shape>
            <v:shape type="#_x0000_t75" style="position:absolute;left:6338;top:2041;width:42;height:55">
              <v:imagedata o:title="" r:id="rId54"/>
            </v:shape>
            <v:shape type="#_x0000_t75" style="position:absolute;left:6250;top:2017;width:41;height:77">
              <v:imagedata o:title="" r:id="rId55"/>
            </v:shape>
            <v:shape type="#_x0000_t75" style="position:absolute;left:6253;top:2021;width:35;height:68">
              <v:imagedata o:title="" r:id="rId56"/>
            </v:shape>
            <v:shape style="position:absolute;left:6416;top:1988;width:80;height:101" coordorigin="6416,1988" coordsize="80,101" path="m6433,2022l6435,2014,6441,2009,6446,2005,6452,2002,6463,2002,6471,2005,6476,2010,6479,2017,6480,2022,6480,2089,6496,2089,6496,2020,6496,2015,6494,2007,6493,2003,6490,2000,6484,1993,6479,1991,6474,1989,6468,1988,6449,1988,6438,1993,6431,2004,6431,1990,6416,1990,6416,2089,6433,2089,6433,2022xe" filled="t" fillcolor="#2E2C2F" stroked="f">
              <v:path arrowok="t"/>
              <v:fill/>
            </v:shape>
            <v:shape style="position:absolute;left:6516;top:1988;width:55;height:103" coordorigin="6516,1988" coordsize="55,103" path="m6547,2074l6541,2068,6536,2062,6537,2087,6548,2091,6571,2091,6570,2077,6554,2077,6547,2074xe" filled="t" fillcolor="#2E2C2F" stroked="f">
              <v:path arrowok="t"/>
              <v:fill/>
            </v:shape>
            <v:shape style="position:absolute;left:6516;top:1988;width:55;height:103" coordorigin="6516,1988" coordsize="55,103" path="m6593,2081l6599,2075,6602,2068,6606,2061,6608,2051,6608,2022,6604,2010,6595,2001,6587,1992,6575,1988,6550,1988,6539,1992,6531,1999,6519,2017,6516,2039,6516,2040,6519,2062,6528,2078,6537,2087,6536,2062,6533,2052,6533,2027,6536,2017,6541,2011,6547,2005,6554,2002,6570,2002,6577,2005,6583,2011,6588,2017,6591,2027,6591,2052,6588,2061,6583,2068,6577,2074,6570,2077,6571,2091,6578,2089,6586,2085,6593,2081xe" filled="t" fillcolor="#2E2C2F" stroked="f">
              <v:path arrowok="t"/>
              <v:fill/>
            </v:shape>
            <v:shape style="position:absolute;left:6628;top:1988;width:134;height:101" coordorigin="6628,1988" coordsize="134,101" path="m6703,2021l6705,2014,6710,2009,6714,2005,6720,2002,6731,2002,6737,2005,6742,2009,6744,2015,6745,2020,6745,2089,6761,2089,6761,2010,6759,2001,6753,1996,6748,1991,6741,1988,6718,1988,6708,1994,6700,2005,6698,2000,6695,1995,6690,1992,6686,1989,6680,1988,6666,1988,6660,1989,6655,1992,6650,1995,6646,1999,6643,2004,6643,1990,6628,1990,6628,2089,6644,2089,6644,2029,6645,2022,6647,2017,6649,2012,6652,2009,6660,2004,6664,2002,6675,2002,6679,2004,6685,2012,6686,2017,6686,2089,6703,2089,6703,2021xe" filled="t" fillcolor="#2E2C2F" stroked="f">
              <v:path arrowok="t"/>
              <v:fill/>
            </v:shape>
            <v:shape style="position:absolute;left:6777;top:1990;width:90;height:139" coordorigin="6777,1990" coordsize="90,139" path="m6785,2127l6789,2128,6796,2129,6801,2129,6806,2127,6814,2122,6817,2118,6820,2113,6822,2109,6825,2101,6829,2090,6867,1990,6850,1990,6829,2048,6826,2055,6824,2062,6822,2070,6820,2062,6818,2054,6815,2047,6795,1990,6777,1990,6814,2089,6813,2093,6810,2100,6808,2104,6806,2108,6802,2111,6797,2113,6790,2113,6783,2111,6785,2127xe" filled="t" fillcolor="#2E2C2F" stroked="f">
              <v:path arrowok="t"/>
              <v:fill/>
            </v:shape>
            <v:shape style="position:absolute;left:7039;top:1988;width:109;height:138" coordorigin="7039,1988" coordsize="109,138" path="m7093,2016l7098,2016,7102,2018,7108,2025,7109,2031,7109,2048,7108,2054,7105,2057,7098,2063,7089,2063,7085,2061,7078,2053,7077,2048,7077,2031,7074,2005,7074,1990,7039,1990,7039,2126,7077,2126,7077,2079,7081,2083,7085,2086,7090,2088,7094,2090,7100,2091,7118,2091,7128,2087,7135,2078,7143,2069,7147,2057,7147,2026,7144,2013,7136,2003,7129,1993,7119,1988,7099,1988,7093,1989,7087,1992,7083,1994,7085,2018,7089,2016,7093,2016xe" filled="t" fillcolor="#2E2C2F" stroked="f">
              <v:path arrowok="t"/>
              <v:fill/>
            </v:shape>
            <v:shape style="position:absolute;left:7039;top:1988;width:109;height:138" coordorigin="7039,1988" coordsize="109,138" path="m7079,1999l7074,2005,7077,2031,7078,2025,7085,2018,7083,1994,7079,1999xe" filled="t" fillcolor="#2E2C2F" stroked="f">
              <v:path arrowok="t"/>
              <v:fill/>
            </v:shape>
            <v:shape style="position:absolute;left:6022;top:1953;width:102;height:136" coordorigin="6022,1953" coordsize="102,136" path="m6040,2073l6040,2026,6115,2026,6115,2010,6040,2010,6040,1969,6121,1969,6121,1953,6022,1953,6022,2089,6124,2089,6124,2073,6040,2073xe" filled="t" fillcolor="#2E2C2F" stroked="f">
              <v:path arrowok="t"/>
              <v:fill/>
            </v:shape>
            <v:shape style="position:absolute;left:6141;top:1988;width:86;height:103" coordorigin="6141,1988" coordsize="86,103" path="m6159,2026l6161,2017,6166,2011,6172,2005,6179,2002,6193,2002,6197,2003,6205,2010,6208,2015,6209,2022,6226,2019,6224,2009,6219,2001,6213,1996,6206,1991,6197,1988,6178,1988,6170,1990,6163,1994,6156,1998,6150,2004,6147,2012,6143,2020,6141,2029,6141,2056,6145,2069,6154,2078,6162,2087,6173,2091,6197,2091,6206,2088,6213,2081,6221,2075,6225,2066,6227,2055,6211,2053,6210,2061,6207,2067,6202,2071,6198,2075,6193,2077,6178,2077,6171,2074,6166,2068,6161,2062,6159,2053,6159,2026xe" filled="t" fillcolor="#2E2C2F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09.655pt;margin-top:126.167pt;width:58.1208pt;height:16.7329pt;mso-position-horizontal-relative:page;mso-position-vertical-relative:page;z-index:-692">
            <v:imagedata o:title="" r:id="rId57"/>
          </v:shape>
        </w:pict>
      </w:r>
      <w:r>
        <w:pict>
          <v:shape type="#_x0000_t75" style="width:39.457pt;height:55.7157pt">
            <v:imagedata o:title="" r:id="rId5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8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5" w:hRule="exact"/>
        </w:trPr>
        <w:tc>
          <w:tcPr>
            <w:tcW w:w="3259" w:type="dxa"/>
            <w:tcBorders>
              <w:top w:val="nil" w:sz="6" w:space="0" w:color="auto"/>
              <w:left w:val="nil" w:sz="6" w:space="0" w:color="auto"/>
              <w:bottom w:val="single" w:sz="5" w:space="0" w:color="727376"/>
              <w:right w:val="nil" w:sz="6" w:space="0" w:color="auto"/>
            </w:tcBorders>
          </w:tcPr>
          <w:p/>
        </w:tc>
        <w:tc>
          <w:tcPr>
            <w:tcW w:w="205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DFDFD"/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lineRule="exact" w:line="140"/>
              <w:ind w:left="547"/>
            </w:pPr>
            <w:r>
              <w:rPr>
                <w:rFonts w:cs="Times New Roman" w:hAnsi="Times New Roman" w:eastAsia="Times New Roman" w:ascii="Times New Roman"/>
                <w:b/>
                <w:color w:val="363435"/>
                <w:spacing w:val="0"/>
                <w:w w:val="100"/>
                <w:sz w:val="14"/>
                <w:szCs w:val="14"/>
              </w:rPr>
              <w:t>Media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22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-5"/>
                <w:w w:val="114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0"/>
                <w:w w:val="10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3"/>
                <w:w w:val="106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0"/>
                <w:w w:val="114"/>
                <w:sz w:val="14"/>
                <w:szCs w:val="14"/>
              </w:rPr>
              <w:t>tner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3266" w:type="dxa"/>
            <w:tcBorders>
              <w:top w:val="nil" w:sz="6" w:space="0" w:color="auto"/>
              <w:left w:val="nil" w:sz="6" w:space="0" w:color="auto"/>
              <w:bottom w:val="single" w:sz="5" w:space="0" w:color="727376"/>
              <w:right w:val="nil" w:sz="6" w:space="0" w:color="auto"/>
            </w:tcBorders>
          </w:tcPr>
          <w:p/>
        </w:tc>
      </w:tr>
      <w:tr>
        <w:trPr>
          <w:trHeight w:val="114" w:hRule="exact"/>
        </w:trPr>
        <w:tc>
          <w:tcPr>
            <w:tcW w:w="3259" w:type="dxa"/>
            <w:tcBorders>
              <w:top w:val="single" w:sz="5" w:space="0" w:color="72737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53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DFDFD"/>
          </w:tcPr>
          <w:p/>
        </w:tc>
        <w:tc>
          <w:tcPr>
            <w:tcW w:w="3266" w:type="dxa"/>
            <w:tcBorders>
              <w:top w:val="single" w:sz="5" w:space="0" w:color="72737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7.1035"/>
          <w:szCs w:val="17.1035"/>
        </w:rPr>
        <w:jc w:val="left"/>
        <w:ind w:left="714"/>
      </w:pPr>
      <w:r>
        <w:pict>
          <v:group style="position:absolute;margin-left:129.774pt;margin-top:-1.15072pt;width:62.7105pt;height:10.6011pt;mso-position-horizontal-relative:page;mso-position-vertical-relative:paragraph;z-index:-706" coordorigin="2595,-23" coordsize="1254,212">
            <v:shape style="position:absolute;left:2602;top:-15;width:107;height:156" coordorigin="2602,-15" coordsize="107,156" path="m2623,70l2641,78,2669,86,2665,96,2667,107,2649,109,2631,110,2632,107,2632,100,2606,99,2602,134,2620,140,2638,141,2650,141,2672,138,2692,129,2705,114,2709,95,2702,69,2687,55,2669,49,2669,49,2651,47,2642,39,2642,23,2653,21,2674,21,2673,23,2675,30,2697,31,2703,-3,2664,-11,2638,-15,2622,-14,2613,-8,2608,4,2604,18,2603,40,2610,57,2623,70xe" filled="t" fillcolor="#212124" stroked="f">
              <v:path arrowok="t"/>
              <v:fill/>
            </v:shape>
            <v:shape style="position:absolute;left:2707;top:-7;width:74;height:149" coordorigin="2707,-7" coordsize="74,149" path="m2721,125l2728,131,2734,137,2742,142,2759,141,2776,140,2781,136,2778,111,2761,117,2759,113,2756,108,2758,96,2757,92,2758,74,2758,54,2779,54,2779,27,2758,27,2759,8,2758,-7,2726,-5,2726,19,2722,26,2717,27,2707,27,2707,54,2721,54,2721,111,2721,125xe" filled="t" fillcolor="#212124" stroked="f">
              <v:path arrowok="t"/>
              <v:fill/>
            </v:shape>
            <v:shape style="position:absolute;left:2784;top:66;width:61;height:65" coordorigin="2784,66" coordsize="61,65" path="m2841,88l2845,89,2845,66,2825,66,2820,84,2841,88xe" filled="t" fillcolor="#212124" stroked="f">
              <v:path arrowok="t"/>
              <v:fill/>
            </v:shape>
            <v:shape style="position:absolute;left:2784;top:66;width:61;height:65" coordorigin="2784,66" coordsize="61,65" path="m2841,54l2844,59,2845,63,2845,66,2845,89,2846,112,2840,113,2820,117,2820,102,2820,84,2825,66,2803,71,2788,86,2784,101,2792,128,2809,139,2828,141,2841,140,2847,140,2854,138,2859,136,2864,139,2869,140,2888,140,2894,136,2893,113,2885,117,2883,113,2881,92,2881,71,2880,58,2873,38,2851,25,2841,24,2810,27,2793,33,2791,34,2798,58,2830,52,2841,54xe" filled="t" fillcolor="#212124" stroked="f">
              <v:path arrowok="t"/>
              <v:fill/>
            </v:shape>
            <v:shape style="position:absolute;left:2973;top:-6;width:74;height:148" coordorigin="2973,-6" coordsize="74,148" path="m2987,125l2994,131,3000,137,3008,142,3025,141,3042,140,3046,136,3044,111,3028,117,3025,113,3022,108,3023,96,3024,74,3024,54,3045,54,3045,27,3024,27,3025,8,3024,-6,2992,-5,2992,19,2988,26,2983,27,2973,27,2973,54,2987,54,2987,111,2987,125xe" filled="t" fillcolor="#212124" stroked="f">
              <v:path arrowok="t"/>
              <v:fill/>
            </v:shape>
            <v:shape style="position:absolute;left:2896;top:23;width:70;height:116" coordorigin="2896,23" coordsize="70,116" path="m2897,63l2903,61,2903,139,2940,139,2940,57,2948,53,2965,54,2965,49,2965,24,2936,23,2921,25,2906,33,2896,39,2896,39,2897,63xe" filled="t" fillcolor="#212124" stroked="f">
              <v:path arrowok="t"/>
              <v:fill/>
            </v:shape>
            <v:shape style="position:absolute;left:3165;top:24;width:115;height:158" coordorigin="3165,24" coordsize="115,158" path="m3215,171l3215,59,3239,52,3246,65,3242,24,3226,25,3219,26,3213,26,3205,28,3199,29,3195,28,3189,27,3173,27,3165,31,3167,52,3175,50,3177,54,3180,58,3178,70,3179,83,3179,182,3215,171xe" filled="t" fillcolor="#212124" stroked="f">
              <v:path arrowok="t"/>
              <v:fill/>
            </v:shape>
            <v:shape style="position:absolute;left:3165;top:24;width:115;height:158" coordorigin="3165,24" coordsize="115,158" path="m3281,95l3281,73,3275,44,3260,29,3242,24,3246,65,3246,69,3247,74,3247,94,3246,99,3230,112,3215,110,3215,59,3215,138,3222,140,3237,141,3255,139,3271,128,3280,104,3281,95xe" filled="t" fillcolor="#212124" stroked="f">
              <v:path arrowok="t"/>
              <v:fill/>
            </v:shape>
            <v:shape style="position:absolute;left:3052;top:26;width:119;height:114" coordorigin="3052,26" coordsize="119,114" path="m3098,105l3098,26,3052,26,3052,53,3061,53,3061,100,3061,101,3068,127,3086,138,3105,141,3118,140,3123,139,3129,138,3134,136,3138,139,3144,140,3163,140,3171,136,3169,113,3161,117,3159,113,3156,108,3158,97,3157,94,3157,79,3157,50,3157,29,3157,27,3121,27,3121,110,3098,118,3097,105,3098,105xe" filled="t" fillcolor="#212124" stroked="f">
              <v:path arrowok="t"/>
              <v:fill/>
            </v:shape>
            <v:shape style="position:absolute;left:3286;top:-4;width:55;height:145" coordorigin="3286,-4" coordsize="55,145" path="m3341,23l3341,-4,3286,-4,3286,23,3295,23,3295,114,3286,114,3286,141,3341,141,3341,114,3332,114,3332,23,3341,23xe" filled="t" fillcolor="#212124" stroked="f">
              <v:path arrowok="t"/>
              <v:fill/>
            </v:shape>
            <v:shape style="position:absolute;left:3583;top:-16;width:49;height:157" coordorigin="3583,-16" coordsize="49,157" path="m3592,56l3592,141,3629,141,3629,29,3605,29,3605,29,3583,29,3583,56,3592,56xe" filled="t" fillcolor="#212124" stroked="f">
              <v:path arrowok="t"/>
              <v:fill/>
            </v:shape>
            <v:shape style="position:absolute;left:3583;top:-16;width:49;height:157" coordorigin="3583,-16" coordsize="49,157" path="m3632,2l3632,-12,3622,-16,3598,-16,3588,-11,3588,17,3598,20,3622,20,3632,16,3632,2xe" filled="t" fillcolor="#212124" stroked="f">
              <v:path arrowok="t"/>
              <v:fill/>
            </v:shape>
            <v:shape style="position:absolute;left:3525;top:-15;width:50;height:162" coordorigin="3525,-15" coordsize="50,162" path="m3525,-15l3525,12,3534,12,3534,141,3552,147,3575,139,3571,133,3571,-15,3525,-15xe" filled="t" fillcolor="#212124" stroked="f">
              <v:path arrowok="t"/>
              <v:fill/>
            </v:shape>
            <v:shape style="position:absolute;left:3416;top:68;width:61;height:65" coordorigin="3416,68" coordsize="61,65" path="m3472,90l3477,91,3477,68,3457,68,3451,86,3472,90xe" filled="t" fillcolor="#212124" stroked="f">
              <v:path arrowok="t"/>
              <v:fill/>
            </v:shape>
            <v:shape style="position:absolute;left:3416;top:68;width:61;height:65" coordorigin="3416,68" coordsize="61,65" path="m3472,56l3476,61,3477,65,3477,68,3477,91,3477,114,3472,115,3451,119,3451,104,3451,86,3457,68,3435,73,3419,88,3416,103,3423,130,3440,141,3460,144,3473,142,3478,142,3485,140,3491,138,3495,141,3501,142,3519,142,3526,138,3524,115,3516,119,3514,115,3512,94,3512,73,3511,60,3504,41,3482,27,3472,26,3441,29,3426,34,3424,35,3431,59,3462,54,3472,56xe" filled="t" fillcolor="#212124" stroked="f">
              <v:path arrowok="t"/>
              <v:fill/>
            </v:shape>
            <v:shape style="position:absolute;left:3640;top:68;width:61;height:65" coordorigin="3640,68" coordsize="61,65" path="m3696,90l3701,91,3700,68,3680,68,3675,86,3696,90xe" filled="t" fillcolor="#212124" stroked="f">
              <v:path arrowok="t"/>
              <v:fill/>
            </v:shape>
            <v:shape style="position:absolute;left:3640;top:68;width:61;height:65" coordorigin="3640,68" coordsize="61,65" path="m3696,56l3699,61,3700,65,3700,68,3701,91,3701,114,3696,115,3675,119,3675,104,3675,86,3680,68,3659,73,3643,88,3640,103,3647,130,3664,141,3683,144,3696,142,3702,142,3709,140,3714,138,3719,141,3725,142,3743,142,3749,138,3748,115,3740,119,3738,115,3736,94,3736,73,3735,60,3728,41,3706,27,3696,26,3665,29,3649,34,3648,35,3654,59,3686,54,3696,56xe" filled="t" fillcolor="#212124" stroked="f">
              <v:path arrowok="t"/>
              <v:fill/>
            </v:shape>
            <v:shape style="position:absolute;left:3342;top:-5;width:74;height:149" coordorigin="3342,-5" coordsize="74,149" path="m3356,128l3362,133,3369,139,3376,144,3394,143,3411,142,3416,138,3413,114,3396,119,3394,115,3391,111,3392,98,3392,94,3392,76,3393,56,3414,56,3414,29,3393,29,3393,10,3393,-5,3361,-3,3361,21,3357,29,3352,29,3342,29,3342,56,3355,56,3355,113,3356,128xe" filled="t" fillcolor="#212124" stroked="f">
              <v:path arrowok="t"/>
              <v:fill/>
            </v:shape>
            <v:shape style="position:absolute;left:3756;top:-15;width:46;height:162" coordorigin="3756,-15" coordsize="46,162" path="m3781,101l3781,102,3802,102,3802,75,3793,75,3793,-15,3759,-15,3759,101,3781,101xe" filled="t" fillcolor="#212124" stroked="f">
              <v:path arrowok="t"/>
              <v:fill/>
            </v:shape>
            <v:shape style="position:absolute;left:3756;top:-15;width:46;height:162" coordorigin="3756,-15" coordsize="46,162" path="m3797,128l3797,113,3788,110,3765,110,3756,114,3756,143,3765,147,3788,147,3797,141,3797,128xe" filled="t" fillcolor="#212124" stroked="f">
              <v:path arrowok="t"/>
              <v:fill/>
            </v:shape>
            <v:shape style="position:absolute;left:3800;top:-15;width:43;height:43" coordorigin="3800,-15" coordsize="43,43" path="m3831,24l3812,24,3804,16,3804,-3,3812,-11,3822,-11,3827,-10,3832,-12,3825,-15,3810,-15,3800,-5,3800,18,3810,28,3833,28,3843,18,3843,6,3842,-1,3840,-4,3838,1,3839,6,3839,16,3831,24xe" filled="t" fillcolor="#212124" stroked="f">
              <v:path arrowok="t"/>
              <v:fill/>
            </v:shape>
            <v:shape style="position:absolute;left:3811;top:-14;width:32;height:32" coordorigin="3811,-14" coordsize="32,32" path="m3834,4l3839,-3,3842,-14,3842,-14,3842,-14,3831,-11,3824,-6,3821,-1,3819,1,3814,2,3812,4,3811,8,3815,7,3816,11,3821,12,3820,18,3824,17,3826,14,3827,9,3829,7,3834,4xe" filled="t" fillcolor="#212124" stroked="f">
              <v:path arrowok="t"/>
              <v:fill/>
            </v:shape>
            <v:shape style="position:absolute;left:3811;top:-14;width:32;height:32" coordorigin="3811,-14" coordsize="32,32" path="m3811,13l3811,17,3815,17,3814,12,3815,11,3811,13xe" filled="t" fillcolor="#212124" stroked="f">
              <v:path arrowok="t"/>
              <v:fill/>
            </v:shape>
            <w10:wrap type="none"/>
          </v:group>
        </w:pict>
      </w:r>
      <w:r>
        <w:pict>
          <v:group style="position:absolute;margin-left:28.3669pt;margin-top:0.348681pt;width:18.1767pt;height:7.8855pt;mso-position-horizontal-relative:page;mso-position-vertical-relative:paragraph;z-index:-705" coordorigin="567,7" coordsize="364,158">
            <v:shape style="position:absolute;left:568;top:7;width:161;height:157" coordorigin="568,7" coordsize="161,157" path="m706,105l706,134,697,144,639,144,639,34,640,34,638,25,648,27,667,27,667,7,568,7,568,27,593,27,592,35,592,138,593,146,585,144,568,144,568,164,728,164,728,99,706,99,706,105xe" filled="t" fillcolor="#363435" stroked="f">
              <v:path arrowok="t"/>
              <v:fill/>
            </v:shape>
            <v:shape style="position:absolute;left:568;top:7;width:161;height:157" coordorigin="568,7" coordsize="161,157" path="m648,27l638,25,640,34,639,34,639,144,673,144,697,144,706,134,706,105,706,99,728,99,728,164,568,164,568,144,585,144,593,146,592,138,592,35,593,27,584,27,568,27,568,7,667,7,667,27,648,27xe" filled="f" stroked="t" strokeweight="0.031pt" strokecolor="#363435">
              <v:path arrowok="t"/>
            </v:shape>
            <v:shape style="position:absolute;left:742;top:7;width:189;height:157" coordorigin="742,7" coordsize="189,157" path="m742,144l742,164,816,164,816,144,801,144,790,145,796,135,804,114,859,114,813,92,833,38,852,92,864,7,812,7,764,136,758,147,742,144xe" filled="t" fillcolor="#363435" stroked="f">
              <v:path arrowok="t"/>
              <v:fill/>
            </v:shape>
            <v:shape style="position:absolute;left:742;top:7;width:189;height:157" coordorigin="742,7" coordsize="189,157" path="m931,164l930,144,911,146,909,136,864,7,852,92,813,92,859,114,866,133,872,147,858,144,842,144,842,164,931,164xe" filled="t" fillcolor="#363435" stroked="f">
              <v:path arrowok="t"/>
              <v:fill/>
            </v:shape>
            <v:shape style="position:absolute;left:742;top:8;width:189;height:157" coordorigin="742,8" coordsize="189,157" path="m796,135l790,145,802,145,816,145,816,164,742,164,742,145,758,147,764,136,812,8,864,8,909,136,911,146,930,144,931,164,842,164,842,145,858,145,872,147,866,133,859,114,804,114,796,135xe" filled="f" stroked="t" strokeweight="0.031pt" strokecolor="#363435">
              <v:path arrowok="t"/>
            </v:shape>
            <v:shape style="position:absolute;left:813;top:38;width:39;height:53" coordorigin="813,38" coordsize="39,53" path="m813,92l852,92,833,38,813,92xe" filled="f" stroked="t" strokeweight="0.031pt" strokecolor="#363435">
              <v:path arrowok="t"/>
            </v:shape>
            <w10:wrap type="none"/>
          </v:group>
        </w:pict>
      </w:r>
      <w:r>
        <w:pict>
          <v:shape type="#_x0000_t75" style="width:55.3013pt;height:8.55268pt">
            <v:imagedata o:title="" r:id="rId59"/>
          </v:shape>
        </w:pict>
      </w:r>
      <w:r>
        <w:rPr>
          <w:rFonts w:cs="Times New Roman" w:hAnsi="Times New Roman" w:eastAsia="Times New Roman" w:ascii="Times New Roman"/>
          <w:sz w:val="17.1035"/>
          <w:szCs w:val="17.103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00"/>
      </w:pPr>
      <w:r>
        <w:pict>
          <v:shape type="#_x0000_t75" style="position:absolute;margin-left:111.534pt;margin-top:2.72656pt;width:101.484pt;height:18.937pt;mso-position-horizontal-relative:page;mso-position-vertical-relative:paragraph;z-index:-709">
            <v:imagedata o:title="" r:id="rId60"/>
          </v:shape>
        </w:pict>
      </w:r>
      <w:r>
        <w:pict>
          <v:shape type="#_x0000_t75" style="width:43.3172pt;height:22.9713pt">
            <v:imagedata o:title="" r:id="rId6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tbl>
      <w:tblPr>
        <w:tblW w:w="0" w:type="auto"/>
        <w:tblLook w:val="01E0"/>
        <w:jc w:val="left"/>
        <w:tblInd w:w="18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93" w:hRule="exact"/>
        </w:trPr>
        <w:tc>
          <w:tcPr>
            <w:tcW w:w="3259" w:type="dxa"/>
            <w:tcBorders>
              <w:top w:val="nil" w:sz="6" w:space="0" w:color="auto"/>
              <w:left w:val="nil" w:sz="6" w:space="0" w:color="auto"/>
              <w:bottom w:val="single" w:sz="5" w:space="0" w:color="727376"/>
              <w:right w:val="nil" w:sz="6" w:space="0" w:color="auto"/>
            </w:tcBorders>
          </w:tcPr>
          <w:p/>
        </w:tc>
        <w:tc>
          <w:tcPr>
            <w:tcW w:w="205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DFDFD"/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lineRule="exact" w:line="140"/>
              <w:ind w:left="494"/>
            </w:pPr>
            <w:r>
              <w:rPr>
                <w:rFonts w:cs="Times New Roman" w:hAnsi="Times New Roman" w:eastAsia="Times New Roman" w:ascii="Times New Roman"/>
                <w:b/>
                <w:color w:val="363435"/>
                <w:spacing w:val="0"/>
                <w:w w:val="113"/>
                <w:sz w:val="14"/>
                <w:szCs w:val="14"/>
              </w:rPr>
              <w:t>Spon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-1"/>
                <w:w w:val="113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0"/>
                <w:w w:val="113"/>
                <w:sz w:val="14"/>
                <w:szCs w:val="14"/>
              </w:rPr>
              <w:t>or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4"/>
                <w:w w:val="11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-16"/>
                <w:w w:val="97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0"/>
                <w:w w:val="115"/>
                <w:sz w:val="14"/>
                <w:szCs w:val="14"/>
              </w:rPr>
              <w:t>ecnici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3266" w:type="dxa"/>
            <w:tcBorders>
              <w:top w:val="nil" w:sz="6" w:space="0" w:color="auto"/>
              <w:left w:val="nil" w:sz="6" w:space="0" w:color="auto"/>
              <w:bottom w:val="single" w:sz="5" w:space="0" w:color="727376"/>
              <w:right w:val="nil" w:sz="6" w:space="0" w:color="auto"/>
            </w:tcBorders>
          </w:tcPr>
          <w:p/>
        </w:tc>
      </w:tr>
      <w:tr>
        <w:trPr>
          <w:trHeight w:val="106" w:hRule="exact"/>
        </w:trPr>
        <w:tc>
          <w:tcPr>
            <w:tcW w:w="3259" w:type="dxa"/>
            <w:tcBorders>
              <w:top w:val="single" w:sz="5" w:space="0" w:color="72737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53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DFDFD"/>
          </w:tcPr>
          <w:p/>
        </w:tc>
        <w:tc>
          <w:tcPr>
            <w:tcW w:w="3266" w:type="dxa"/>
            <w:tcBorders>
              <w:top w:val="single" w:sz="5" w:space="0" w:color="72737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73"/>
      </w:pPr>
      <w:r>
        <w:pict>
          <v:shape type="#_x0000_t75" style="position:absolute;margin-left:134.814pt;margin-top:-2.4028pt;width:30.3864pt;height:28.5406pt;mso-position-horizontal-relative:page;mso-position-vertical-relative:paragraph;z-index:-699">
            <v:imagedata o:title="" r:id="rId62"/>
          </v:shape>
        </w:pict>
      </w:r>
      <w:r>
        <w:pict>
          <v:shape type="#_x0000_t75" style="position:absolute;margin-left:174.207pt;margin-top:-2.34772pt;width:30.2762pt;height:28.5134pt;mso-position-horizontal-relative:page;mso-position-vertical-relative:paragraph;z-index:-698">
            <v:imagedata o:title="" r:id="rId63"/>
          </v:shape>
        </w:pict>
      </w:r>
      <w:r>
        <w:pict>
          <v:shape type="#_x0000_t75" style="position:absolute;margin-left:184.662pt;margin-top:62.081pt;width:47.5813pt;height:32.7147pt;mso-position-horizontal-relative:page;mso-position-vertical-relative:paragraph;z-index:-684">
            <v:imagedata o:title="" r:id="rId64"/>
          </v:shape>
        </w:pict>
      </w:r>
      <w:r>
        <w:pict>
          <v:shape type="#_x0000_t75" style="position:absolute;margin-left:29.0251pt;margin-top:66.7294pt;width:63.6151pt;height:23.4179pt;mso-position-horizontal-relative:page;mso-position-vertical-relative:paragraph;z-index:-680">
            <v:imagedata o:title="" r:id="rId65"/>
          </v:shape>
        </w:pict>
      </w:r>
      <w:r>
        <w:pict>
          <v:shape type="#_x0000_t75" style="position:absolute;margin-left:113.453pt;margin-top:70.0055pt;width:51.6993pt;height:16.8658pt;mso-position-horizontal-relative:page;mso-position-vertical-relative:paragraph;z-index:-678">
            <v:imagedata o:title="" r:id="rId66"/>
          </v:shape>
        </w:pict>
      </w:r>
      <w:r>
        <w:pict>
          <v:shape type="#_x0000_t75" style="width:62.9474pt;height:23.8179pt">
            <v:imagedata o:title="" r:id="rId6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8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5" w:hRule="exact"/>
        </w:trPr>
        <w:tc>
          <w:tcPr>
            <w:tcW w:w="3259" w:type="dxa"/>
            <w:tcBorders>
              <w:top w:val="nil" w:sz="6" w:space="0" w:color="auto"/>
              <w:left w:val="nil" w:sz="6" w:space="0" w:color="auto"/>
              <w:bottom w:val="single" w:sz="5" w:space="0" w:color="727376"/>
              <w:right w:val="nil" w:sz="6" w:space="0" w:color="auto"/>
            </w:tcBorders>
          </w:tcPr>
          <w:p/>
        </w:tc>
        <w:tc>
          <w:tcPr>
            <w:tcW w:w="205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DFDFD"/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lineRule="exact" w:line="140"/>
              <w:ind w:left="491"/>
            </w:pPr>
            <w:r>
              <w:rPr>
                <w:rFonts w:cs="Times New Roman" w:hAnsi="Times New Roman" w:eastAsia="Times New Roman" w:ascii="Times New Roman"/>
                <w:b/>
                <w:color w:val="363435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0"/>
                <w:w w:val="100"/>
                <w:sz w:val="14"/>
                <w:szCs w:val="14"/>
              </w:rPr>
              <w:t>ti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3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-1"/>
                <w:w w:val="121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-1"/>
                <w:w w:val="11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-1"/>
                <w:w w:val="141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-3"/>
                <w:w w:val="135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0"/>
                <w:w w:val="117"/>
                <w:sz w:val="14"/>
                <w:szCs w:val="14"/>
              </w:rPr>
              <w:t>eni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-3"/>
                <w:w w:val="117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63435"/>
                <w:spacing w:val="0"/>
                <w:w w:val="106"/>
                <w:sz w:val="14"/>
                <w:szCs w:val="14"/>
              </w:rPr>
              <w:t>ori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3266" w:type="dxa"/>
            <w:tcBorders>
              <w:top w:val="nil" w:sz="6" w:space="0" w:color="auto"/>
              <w:left w:val="nil" w:sz="6" w:space="0" w:color="auto"/>
              <w:bottom w:val="single" w:sz="5" w:space="0" w:color="727376"/>
              <w:right w:val="nil" w:sz="6" w:space="0" w:color="auto"/>
            </w:tcBorders>
          </w:tcPr>
          <w:p/>
        </w:tc>
      </w:tr>
      <w:tr>
        <w:trPr>
          <w:trHeight w:val="114" w:hRule="exact"/>
        </w:trPr>
        <w:tc>
          <w:tcPr>
            <w:tcW w:w="3259" w:type="dxa"/>
            <w:tcBorders>
              <w:top w:val="single" w:sz="5" w:space="0" w:color="72737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53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DFDFD"/>
          </w:tcPr>
          <w:p/>
        </w:tc>
        <w:tc>
          <w:tcPr>
            <w:tcW w:w="3266" w:type="dxa"/>
            <w:tcBorders>
              <w:top w:val="single" w:sz="5" w:space="0" w:color="72737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Franklin Gothic Medium" w:hAnsi="Franklin Gothic Medium" w:eastAsia="Franklin Gothic Medium" w:ascii="Franklin Gothic Medium"/>
          <w:sz w:val="6"/>
          <w:szCs w:val="6"/>
        </w:rPr>
        <w:jc w:val="right"/>
        <w:spacing w:before="55" w:lineRule="exact" w:line="60"/>
        <w:ind w:right="240"/>
      </w:pPr>
      <w:r>
        <w:pict>
          <v:shape type="#_x0000_t75" style="position:absolute;margin-left:387.089pt;margin-top:-184.298pt;width:67.4141pt;height:22.3759pt;mso-position-horizontal-relative:page;mso-position-vertical-relative:paragraph;z-index:-710">
            <v:imagedata o:title="" r:id="rId68"/>
          </v:shape>
        </w:pict>
      </w:r>
      <w:r>
        <w:pict>
          <v:shape type="#_x0000_t75" style="position:absolute;margin-left:289.671pt;margin-top:-144.349pt;width:56.271pt;height:16.4413pt;mso-position-horizontal-relative:page;mso-position-vertical-relative:paragraph;z-index:-708">
            <v:imagedata o:title="" r:id="rId69"/>
          </v:shape>
        </w:pict>
      </w:r>
      <w:r>
        <w:pict>
          <v:shape type="#_x0000_t75" style="position:absolute;margin-left:370.211pt;margin-top:-140.598pt;width:65.5583pt;height:8.93977pt;mso-position-horizontal-relative:page;mso-position-vertical-relative:paragraph;z-index:-707">
            <v:imagedata o:title="" r:id="rId70"/>
          </v:shape>
        </w:pict>
      </w:r>
      <w:r>
        <w:pict>
          <v:shape type="#_x0000_t75" style="position:absolute;margin-left:246.013pt;margin-top:-81.9086pt;width:88.9956pt;height:22.7869pt;mso-position-horizontal-relative:page;mso-position-vertical-relative:paragraph;z-index:-702">
            <v:imagedata o:title="" r:id="rId71"/>
          </v:shape>
        </w:pict>
      </w:r>
      <w:r>
        <w:pict>
          <v:group style="position:absolute;margin-left:384.725pt;margin-top:-79.5794pt;width:38.0003pt;height:10.9235pt;mso-position-horizontal-relative:page;mso-position-vertical-relative:paragraph;z-index:-701" coordorigin="7695,-1592" coordsize="760,218">
            <v:shape style="position:absolute;left:7696;top:-1591;width:637;height:216" coordorigin="7696,-1591" coordsize="637,216" path="m7696,-1591l7727,-1591,7787,-1442,7848,-1591,7878,-1591,7939,-1442,7998,-1591,8030,-1591,8091,-1442,8151,-1591,8181,-1591,8242,-1442,8302,-1591,8333,-1591,8244,-1374,8237,-1374,8166,-1549,8094,-1374,8087,-1374,8014,-1553,7941,-1374,7934,-1374,7863,-1549,7790,-1374,7784,-1374,7696,-1591xe" filled="t" fillcolor="#30302F" stroked="f">
              <v:path arrowok="t"/>
              <v:fill/>
            </v:shape>
            <v:shape style="position:absolute;left:8348;top:-1591;width:105;height:98" coordorigin="8348,-1591" coordsize="105,98" path="m8351,-1541l8352,-1545,8364,-1563,8380,-1577,8399,-1587,8418,-1591,8431,-1589,8446,-1579,8453,-1563,8451,-1541,8449,-1538,8438,-1520,8422,-1506,8403,-1496,8383,-1492,8371,-1494,8356,-1504,8348,-1520,8351,-1541xe" filled="t" fillcolor="#2F9ED8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57.522pt;margin-top:-63.6828pt;width:84.3024pt;height:2.19626pt;mso-position-horizontal-relative:page;mso-position-vertical-relative:paragraph;z-index:-700">
            <v:imagedata o:title="" r:id="rId72"/>
          </v:shape>
        </w:pict>
      </w:r>
      <w:r>
        <w:pict>
          <v:shape type="#_x0000_t75" style="position:absolute;margin-left:342.674pt;margin-top:108.1pt;width:43.7829pt;height:30.9928pt;mso-position-horizontal-relative:page;mso-position-vertical-relative:paragraph;z-index:-687">
            <v:imagedata o:title="" r:id="rId73"/>
          </v:shape>
        </w:pict>
      </w:r>
      <w:r>
        <w:pict>
          <v:shape type="#_x0000_t75" style="position:absolute;margin-left:415.89pt;margin-top:104.435pt;width:37.4731pt;height:38.322pt;mso-position-horizontal-relative:page;mso-position-vertical-relative:paragraph;z-index:-686">
            <v:imagedata o:title="" r:id="rId74"/>
          </v:shape>
        </w:pict>
      </w:r>
      <w:r>
        <w:pict>
          <v:shape type="#_x0000_t75" style="position:absolute;margin-left:299.318pt;margin-top:-18.1044pt;width:36.7915pt;height:28.2373pt;mso-position-horizontal-relative:page;mso-position-vertical-relative:paragraph;z-index:-683">
            <v:imagedata o:title="" r:id="rId75"/>
          </v:shape>
        </w:pict>
      </w:r>
      <w:r>
        <w:pict>
          <v:group style="position:absolute;margin-left:413.985pt;margin-top:-14.4836pt;width:29.8062pt;height:15.378pt;mso-position-horizontal-relative:page;mso-position-vertical-relative:paragraph;z-index:-682" coordorigin="8280,-290" coordsize="596,308">
            <v:shape style="position:absolute;left:8286;top:-225;width:583;height:236" coordorigin="8286,-225" coordsize="583,236" path="m8865,-47l8778,-193,8759,-212,8741,-222,8720,-225,8712,-225,8693,-221,8676,-210,8661,-193,8604,-89,8603,-87,8589,-73,8568,-68,8549,-73,8533,-88,8527,-109,8527,-149,8524,-154,8519,-159,8512,-159,8507,-154,8433,-79,8419,-67,8407,-68,8387,-73,8372,-88,8366,-109,8366,-123,8373,-134,8384,-143,8389,-147,8401,-162,8406,-179,8401,-197,8384,-214,8366,-218,8347,-214,8329,-201,8315,-187,8303,-170,8294,-151,8288,-131,8286,-109,8287,-99,8291,-77,8299,-56,8310,-37,8325,-21,8342,-8,8361,2,8383,8,8406,10,8413,10,8433,7,8452,0,8470,-10,8486,-22,8492,-17,8508,-5,8527,3,8546,8,8568,10,8585,9,8605,5,8624,-2,8641,-13,8656,-28,8669,-46,8720,-141,8752,-87,8727,-87,8722,-87,8703,-77,8695,-56,8696,-51,8706,-33,8727,-25,8785,-25,8794,-10,8797,-6,8811,7,8829,11,8848,7,8852,4,8865,-10,8869,-28,8865,-47xe" filled="t" fillcolor="#007548" stroked="f">
              <v:path arrowok="t"/>
              <v:fill/>
            </v:shape>
            <v:shape style="position:absolute;left:8454;top:-216;width:73;height:77" coordorigin="8454,-216" coordsize="73,77" path="m8525,-215l8524,-216,8513,-216,8496,-206,8477,-189,8461,-168,8454,-151,8456,-140,8456,-139,8468,-139,8484,-149,8503,-166,8504,-167,8519,-187,8526,-204,8525,-215xe" filled="t" fillcolor="#77C26C" stroked="f">
              <v:path arrowok="t"/>
              <v:fill/>
            </v:shape>
            <v:shape style="position:absolute;left:8454;top:-283;width:73;height:77" coordorigin="8454,-283" coordsize="73,77" path="m8525,-282l8524,-283,8513,-283,8496,-274,8477,-257,8461,-235,8454,-218,8456,-207,8456,-207,8468,-206,8484,-216,8503,-233,8504,-234,8519,-254,8526,-272,8525,-282xe" filled="t" fillcolor="#77C26C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54.436pt;margin-top:-15.037pt;width:24.427pt;height:23.289pt;mso-position-horizontal-relative:page;mso-position-vertical-relative:paragraph;z-index:-681">
            <v:imagedata o:title="" r:id="rId76"/>
          </v:shape>
        </w:pict>
      </w:r>
      <w:r>
        <w:pict>
          <v:shape type="#_x0000_t75" style="position:absolute;margin-left:351.693pt;margin-top:-14.6449pt;width:34.5931pt;height:24.557pt;mso-position-horizontal-relative:page;mso-position-vertical-relative:paragraph;z-index:-679">
            <v:imagedata o:title="" r:id="rId77"/>
          </v:shape>
        </w:pict>
      </w:r>
      <w:r>
        <w:pict>
          <v:shape type="#_x0000_t75" style="position:absolute;margin-left:295.976pt;margin-top:74.9488pt;width:65.322pt;height:10.8379pt;mso-position-horizontal-relative:page;mso-position-vertical-relative:paragraph;z-index:-675">
            <v:imagedata o:title="" r:id="rId78"/>
          </v:shape>
        </w:pict>
      </w:r>
      <w:r>
        <w:pict>
          <v:shape type="#_x0000_t75" style="position:absolute;margin-left:383.807pt;margin-top:74.9488pt;width:65.322pt;height:8.95544pt;mso-position-horizontal-relative:page;mso-position-vertical-relative:paragraph;z-index:-674">
            <v:imagedata o:title="" r:id="rId79"/>
          </v:shape>
        </w:pict>
      </w:r>
      <w:r>
        <w:pict>
          <v:shape type="#_x0000_t75" style="position:absolute;margin-left:231.836pt;margin-top:32.8196pt;width:69.0885pt;height:16.1323pt;mso-position-horizontal-relative:page;mso-position-vertical-relative:paragraph;z-index:-672">
            <v:imagedata o:title="" r:id="rId80"/>
          </v:shape>
        </w:pict>
      </w:r>
      <w:r>
        <w:pict>
          <v:shape type="#_x0000_t75" style="position:absolute;margin-left:315.451pt;margin-top:28.279pt;width:69.0885pt;height:25.2135pt;mso-position-horizontal-relative:page;mso-position-vertical-relative:paragraph;z-index:-671">
            <v:imagedata o:title="" r:id="rId81"/>
          </v:shape>
        </w:pict>
      </w:r>
      <w:r>
        <w:pict>
          <v:shape type="#_x0000_t75" style="position:absolute;margin-left:398.066pt;margin-top:29.9423pt;width:60.5903pt;height:21.8868pt;mso-position-horizontal-relative:page;mso-position-vertical-relative:paragraph;z-index:-670">
            <v:imagedata o:title="" r:id="rId82"/>
          </v:shape>
        </w:pict>
      </w:r>
      <w:r>
        <w:rPr>
          <w:rFonts w:cs="Franklin Gothic Medium" w:hAnsi="Franklin Gothic Medium" w:eastAsia="Franklin Gothic Medium" w:ascii="Franklin Gothic Medium"/>
          <w:b/>
          <w:color w:val="363435"/>
          <w:spacing w:val="0"/>
          <w:w w:val="113"/>
          <w:sz w:val="6"/>
          <w:szCs w:val="6"/>
        </w:rPr>
        <w:t>Confederazione</w:t>
      </w:r>
      <w:r>
        <w:rPr>
          <w:rFonts w:cs="Franklin Gothic Medium" w:hAnsi="Franklin Gothic Medium" w:eastAsia="Franklin Gothic Medium" w:ascii="Franklin Gothic Medium"/>
          <w:b/>
          <w:color w:val="363435"/>
          <w:spacing w:val="-2"/>
          <w:w w:val="113"/>
          <w:sz w:val="6"/>
          <w:szCs w:val="6"/>
        </w:rPr>
        <w:t> </w:t>
      </w:r>
      <w:r>
        <w:rPr>
          <w:rFonts w:cs="Franklin Gothic Medium" w:hAnsi="Franklin Gothic Medium" w:eastAsia="Franklin Gothic Medium" w:ascii="Franklin Gothic Medium"/>
          <w:b/>
          <w:color w:val="363435"/>
          <w:spacing w:val="0"/>
          <w:w w:val="113"/>
          <w:sz w:val="6"/>
          <w:szCs w:val="6"/>
        </w:rPr>
        <w:t>italiana</w:t>
      </w:r>
      <w:r>
        <w:rPr>
          <w:rFonts w:cs="Franklin Gothic Medium" w:hAnsi="Franklin Gothic Medium" w:eastAsia="Franklin Gothic Medium" w:ascii="Franklin Gothic Medium"/>
          <w:b/>
          <w:color w:val="363435"/>
          <w:spacing w:val="-2"/>
          <w:w w:val="113"/>
          <w:sz w:val="6"/>
          <w:szCs w:val="6"/>
        </w:rPr>
        <w:t> </w:t>
      </w:r>
      <w:r>
        <w:rPr>
          <w:rFonts w:cs="Franklin Gothic Medium" w:hAnsi="Franklin Gothic Medium" w:eastAsia="Franklin Gothic Medium" w:ascii="Franklin Gothic Medium"/>
          <w:b/>
          <w:color w:val="363435"/>
          <w:spacing w:val="0"/>
          <w:w w:val="113"/>
          <w:sz w:val="6"/>
          <w:szCs w:val="6"/>
        </w:rPr>
        <w:t>agricoltori</w:t>
      </w:r>
      <w:r>
        <w:rPr>
          <w:rFonts w:cs="Franklin Gothic Medium" w:hAnsi="Franklin Gothic Medium" w:eastAsia="Franklin Gothic Medium" w:ascii="Franklin Gothic Medium"/>
          <w:color w:val="000000"/>
          <w:spacing w:val="0"/>
          <w:w w:val="100"/>
          <w:sz w:val="6"/>
          <w:szCs w:val="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14"/>
      </w:pPr>
      <w:r>
        <w:pict>
          <v:shape type="#_x0000_t75" style="position:absolute;margin-left:148.222pt;margin-top:5.87012pt;width:69.0885pt;height:16.497pt;mso-position-horizontal-relative:page;mso-position-vertical-relative:paragraph;z-index:-673">
            <v:imagedata o:title="" r:id="rId83"/>
          </v:shape>
        </w:pict>
      </w:r>
      <w:r>
        <w:pict>
          <v:shape type="#_x0000_t75" style="position:absolute;margin-left:64.5055pt;margin-top:5.60442pt;width:73.8389pt;height:16.9542pt;mso-position-horizontal-relative:page;mso-position-vertical-relative:paragraph;z-index:-669">
            <v:imagedata o:title="" r:id="rId84"/>
          </v:shape>
        </w:pict>
      </w:r>
      <w:r>
        <w:pict>
          <v:shape type="#_x0000_t75" style="width:21.2373pt;height:28.2373pt">
            <v:imagedata o:title="" r:id="rId8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38"/>
      </w:pPr>
      <w:r>
        <w:pict>
          <v:shape type="#_x0000_t75" style="position:absolute;margin-left:162.821pt;margin-top:8.35765pt;width:109.141pt;height:8.82985pt;mso-position-horizontal-relative:page;mso-position-vertical-relative:paragraph;z-index:-677">
            <v:imagedata o:title="" r:id="rId86"/>
          </v:shape>
        </w:pict>
      </w:r>
      <w:r>
        <w:pict>
          <v:shape type="#_x0000_t75" style="position:absolute;margin-left:81.229pt;margin-top:3.13904pt;width:57.7523pt;height:19.2671pt;mso-position-horizontal-relative:page;mso-position-vertical-relative:paragraph;z-index:-676">
            <v:imagedata o:title="" r:id="rId87"/>
          </v:shape>
        </w:pict>
      </w:r>
      <w:r>
        <w:pict>
          <v:shape type="#_x0000_t75" style="width:26.5976pt;height:25.5452pt">
            <v:imagedata o:title="" r:id="rId8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"/>
      </w:pPr>
      <w:r>
        <w:pict>
          <v:shape type="#_x0000_t75" style="position:absolute;margin-left:180.509pt;margin-top:0.433667pt;width:52.2505pt;height:27.5556pt;mso-position-horizontal-relative:page;mso-position-vertical-relative:paragraph;z-index:-689">
            <v:imagedata o:title="" r:id="rId89"/>
          </v:shape>
        </w:pict>
      </w:r>
      <w:r>
        <w:pict>
          <v:shape type="#_x0000_t75" style="position:absolute;margin-left:115.697pt;margin-top:4.15757pt;width:42.4582pt;height:20.1957pt;mso-position-horizontal-relative:page;mso-position-vertical-relative:paragraph;z-index:-685">
            <v:imagedata o:title="" r:id="rId90"/>
          </v:shape>
        </w:pict>
      </w:r>
      <w:r>
        <w:pict>
          <v:shape type="#_x0000_t75" style="width:69.9632pt;height:28.4225pt">
            <v:imagedata o:title="" r:id="rId9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0"/>
      </w:pPr>
      <w:r>
        <w:pict>
          <v:shape type="#_x0000_t75" style="position:absolute;margin-left:93.8937pt;margin-top:2.30925pt;width:85.503pt;height:15.976pt;mso-position-horizontal-relative:page;mso-position-vertical-relative:paragraph;z-index:-695">
            <v:imagedata o:title="" r:id="rId92"/>
          </v:shape>
        </w:pict>
      </w:r>
      <w:r>
        <w:pict>
          <v:shape type="#_x0000_t75" style="width:49.5358pt;height:22.8982pt">
            <v:imagedata o:title="" r:id="rId9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6"/>
      </w:pPr>
      <w:r>
        <w:pict>
          <v:group style="position:absolute;margin-left:26.4849pt;margin-top:33.338pt;width:428.92pt;height:0pt;mso-position-horizontal-relative:page;mso-position-vertical-relative:paragraph;z-index:-712" coordorigin="530,667" coordsize="8578,0">
            <v:shape style="position:absolute;left:530;top:667;width:8578;height:0" coordorigin="530,667" coordsize="8578,0" path="m530,667l9108,667e" filled="f" stroked="t" strokeweight="0.669pt" strokecolor="#727376">
              <v:path arrowok="t"/>
            </v:shape>
            <w10:wrap type="none"/>
          </v:group>
        </w:pict>
      </w:r>
      <w:r>
        <w:pict>
          <v:shape type="#_x0000_t75" style="position:absolute;margin-left:102.798pt;margin-top:4.13853pt;width:58.2533pt;height:19.1404pt;mso-position-horizontal-relative:page;mso-position-vertical-relative:paragraph;z-index:-668">
            <v:imagedata o:title="" r:id="rId94"/>
          </v:shape>
        </w:pict>
      </w:r>
      <w:r>
        <w:pict>
          <v:shape type="#_x0000_t75" style="width:54.8813pt;height:21.7272pt">
            <v:imagedata o:title="" r:id="rId9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9640" w:h="13620"/>
          <w:pgMar w:top="520" w:bottom="280" w:left="340" w:right="340"/>
        </w:sectPr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pict>
          <v:shape type="#_x0000_t202" style="position:absolute;margin-left:462.316pt;margin-top:38.2637pt;width:5.75pt;height:54.1812pt;mso-position-horizontal-relative:page;mso-position-vertical-relative:page;z-index:-662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7"/>
                      <w:szCs w:val="7"/>
                    </w:rPr>
                    <w:jc w:val="left"/>
                    <w:spacing w:before="15"/>
                    <w:ind w:left="20"/>
                  </w:pPr>
                  <w:r>
                    <w:rPr>
                      <w:rFonts w:cs="Times New Roman" w:hAnsi="Times New Roman" w:eastAsia="Times New Roman" w:ascii="Times New Roman"/>
                      <w:color w:val="363435"/>
                      <w:spacing w:val="-1"/>
                      <w:w w:val="96"/>
                      <w:sz w:val="7"/>
                      <w:szCs w:val="7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363435"/>
                      <w:spacing w:val="2"/>
                      <w:w w:val="96"/>
                      <w:sz w:val="7"/>
                      <w:szCs w:val="7"/>
                    </w:rPr>
                    <w:t>ALENTIN</w:t>
                  </w:r>
                  <w:r>
                    <w:rPr>
                      <w:rFonts w:cs="Times New Roman" w:hAnsi="Times New Roman" w:eastAsia="Times New Roman" w:ascii="Times New Roman"/>
                      <w:color w:val="363435"/>
                      <w:spacing w:val="0"/>
                      <w:w w:val="96"/>
                      <w:sz w:val="7"/>
                      <w:szCs w:val="7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63435"/>
                      <w:spacing w:val="8"/>
                      <w:w w:val="96"/>
                      <w:sz w:val="7"/>
                      <w:szCs w:val="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63435"/>
                      <w:spacing w:val="2"/>
                      <w:w w:val="100"/>
                      <w:sz w:val="7"/>
                      <w:szCs w:val="7"/>
                    </w:rPr>
                    <w:t>COMMUNI</w:t>
                  </w:r>
                  <w:r>
                    <w:rPr>
                      <w:rFonts w:cs="Times New Roman" w:hAnsi="Times New Roman" w:eastAsia="Times New Roman" w:ascii="Times New Roman"/>
                      <w:color w:val="363435"/>
                      <w:spacing w:val="1"/>
                      <w:w w:val="100"/>
                      <w:sz w:val="7"/>
                      <w:szCs w:val="7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363435"/>
                      <w:spacing w:val="-3"/>
                      <w:w w:val="100"/>
                      <w:sz w:val="7"/>
                      <w:szCs w:val="7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63435"/>
                      <w:spacing w:val="2"/>
                      <w:w w:val="100"/>
                      <w:sz w:val="7"/>
                      <w:szCs w:val="7"/>
                    </w:rPr>
                    <w:t>TION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972" w:right="-22"/>
      </w:pPr>
      <w:r>
        <w:pict>
          <v:shape type="#_x0000_t75" style="position:absolute;margin-left:181.844pt;margin-top:-4.62074pt;width:53.3848pt;height:18.8398pt;mso-position-horizontal-relative:page;mso-position-vertical-relative:paragraph;z-index:-717">
            <v:imagedata o:title="" r:id="rId96"/>
          </v:shape>
        </w:pict>
      </w:r>
      <w:r>
        <w:pict>
          <v:shape type="#_x0000_t75" style="position:absolute;margin-left:246.222pt;margin-top:-105.876pt;width:68.6017pt;height:34.2718pt;mso-position-horizontal-relative:page;mso-position-vertical-relative:paragraph;z-index:-694">
            <v:imagedata o:title="" r:id="rId97"/>
          </v:shape>
        </w:pict>
      </w:r>
      <w:r>
        <w:pict>
          <v:shape type="#_x0000_t75" style="position:absolute;margin-left:255.468pt;margin-top:-148.356pt;width:62.132pt;height:15.6243pt;mso-position-horizontal-relative:page;mso-position-vertical-relative:paragraph;z-index:-688">
            <v:imagedata o:title="" r:id="rId98"/>
          </v:shape>
        </w:pic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63435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23"/>
          <w:sz w:val="12"/>
          <w:szCs w:val="12"/>
        </w:rPr>
        <w:t>Salon</w:t>
      </w:r>
      <w:r>
        <w:rPr>
          <w:rFonts w:cs="Times New Roman" w:hAnsi="Times New Roman" w:eastAsia="Times New Roman" w:ascii="Times New Roman"/>
          <w:color w:val="363435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63435"/>
          <w:spacing w:val="-7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23"/>
          <w:sz w:val="12"/>
          <w:szCs w:val="12"/>
        </w:rPr>
        <w:t>GammaDonn</w:t>
      </w:r>
      <w:r>
        <w:rPr>
          <w:rFonts w:cs="Times New Roman" w:hAnsi="Times New Roman" w:eastAsia="Times New Roman" w:ascii="Times New Roman"/>
          <w:color w:val="363435"/>
          <w:spacing w:val="0"/>
          <w:w w:val="12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63435"/>
          <w:spacing w:val="-5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23"/>
          <w:sz w:val="12"/>
          <w:szCs w:val="12"/>
        </w:rPr>
        <w:t>è</w:t>
      </w:r>
      <w:r>
        <w:rPr>
          <w:rFonts w:cs="Times New Roman" w:hAnsi="Times New Roman" w:eastAsia="Times New Roman" w:ascii="Times New Roman"/>
          <w:color w:val="363435"/>
          <w:spacing w:val="8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63435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22"/>
          <w:sz w:val="12"/>
          <w:szCs w:val="12"/>
        </w:rPr>
        <w:t>progetto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50"/>
        <w:ind w:left="2625"/>
      </w:pPr>
      <w:r>
        <w:br w:type="column"/>
      </w:r>
      <w:hyperlink r:id="rId99">
        <w:r>
          <w:rPr>
            <w:rFonts w:cs="Times New Roman" w:hAnsi="Times New Roman" w:eastAsia="Times New Roman" w:ascii="Times New Roman"/>
            <w:color w:val="363435"/>
            <w:w w:val="106"/>
            <w:sz w:val="13"/>
            <w:szCs w:val="13"/>
          </w:rPr>
          <w:t>ww</w:t>
        </w:r>
        <w:r>
          <w:rPr>
            <w:rFonts w:cs="Times New Roman" w:hAnsi="Times New Roman" w:eastAsia="Times New Roman" w:ascii="Times New Roman"/>
            <w:color w:val="363435"/>
            <w:spacing w:val="-10"/>
            <w:w w:val="106"/>
            <w:sz w:val="13"/>
            <w:szCs w:val="13"/>
          </w:rPr>
          <w:t>w</w:t>
        </w:r>
        <w:r>
          <w:rPr>
            <w:rFonts w:cs="Times New Roman" w:hAnsi="Times New Roman" w:eastAsia="Times New Roman" w:ascii="Times New Roman"/>
            <w:color w:val="363435"/>
            <w:spacing w:val="-2"/>
            <w:w w:val="105"/>
            <w:sz w:val="13"/>
            <w:szCs w:val="13"/>
          </w:rPr>
          <w:t>.</w:t>
        </w:r>
        <w:r>
          <w:rPr>
            <w:rFonts w:cs="Times New Roman" w:hAnsi="Times New Roman" w:eastAsia="Times New Roman" w:ascii="Times New Roman"/>
            <w:color w:val="363435"/>
            <w:spacing w:val="0"/>
            <w:w w:val="119"/>
            <w:sz w:val="13"/>
            <w:szCs w:val="13"/>
          </w:rPr>
          <w:t>gammadonna.it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3119"/>
      </w:pPr>
      <w:r>
        <w:pict>
          <v:group style="position:absolute;margin-left:317.272pt;margin-top:3.10649pt;width:19.6473pt;height:8.05pt;mso-position-horizontal-relative:page;mso-position-vertical-relative:paragraph;z-index:-715" coordorigin="6345,62" coordsize="393,161">
            <v:shape style="position:absolute;left:6508;top:69;width:224;height:148" coordorigin="6508,69" coordsize="224,148" path="m6732,179l6732,106,6729,92,6715,75,6694,69,6546,69,6531,72,6514,85,6508,106,6508,179,6511,193,6524,210,6546,216,6694,216,6709,214,6725,200,6732,179xe" filled="t" fillcolor="#EE4144" stroked="f">
              <v:path arrowok="t"/>
              <v:fill/>
            </v:shape>
            <v:shape type="#_x0000_t75" style="position:absolute;left:6653;top:74;width:72;height:48">
              <v:imagedata o:title="" r:id="rId100"/>
            </v:shape>
            <v:shape style="position:absolute;left:6530;top:93;width:44;height:94" coordorigin="6530,93" coordsize="44,94" path="m6545,187l6559,187,6559,108,6574,108,6574,93,6530,93,6530,108,6545,108,6545,187xe" filled="t" fillcolor="#FDFDFD" stroked="f">
              <v:path arrowok="t"/>
              <v:fill/>
            </v:shape>
            <v:shape style="position:absolute;left:6580;top:116;width:36;height:72" coordorigin="6580,116" coordsize="36,72" path="m6593,169l6593,162,6593,116,6580,116,6580,183,6585,188,6598,188,6601,185,6604,180,6604,187,6616,187,6616,116,6604,116,6604,165,6603,170,6600,174,6594,173,6593,169xe" filled="t" fillcolor="#FDFDFD" stroked="f">
              <v:path arrowok="t"/>
              <v:fill/>
            </v:shape>
            <v:shape style="position:absolute;left:6627;top:93;width:37;height:96" coordorigin="6627,93" coordsize="37,96" path="m6664,152l6664,140,6664,132,6663,128,6661,119,6657,114,6650,114,6651,131,6651,138,6651,165,6651,172,6650,188,6656,188,6661,184,6663,175,6664,170,6664,163,6664,152xe" filled="t" fillcolor="#FDFDFD" stroked="f">
              <v:path arrowok="t"/>
              <v:fill/>
            </v:shape>
            <v:shape style="position:absolute;left:6627;top:93;width:37;height:96" coordorigin="6627,93" coordsize="37,96" path="m6641,172l6640,167,6639,165,6640,139,6640,131,6646,128,6651,131,6650,114,6645,114,6642,117,6640,122,6640,93,6627,93,6627,187,6639,187,6639,179,6641,185,6645,188,6650,188,6651,172,6646,175,6641,172xe" filled="t" fillcolor="#FDFDFD" stroked="f">
              <v:path arrowok="t"/>
              <v:fill/>
            </v:shape>
            <v:shape style="position:absolute;left:6672;top:114;width:38;height:74" coordorigin="6672,114" coordsize="38,74" path="m6672,163l6673,166,6673,173,6675,178,6677,182,6680,186,6685,188,6697,188,6702,187,6708,179,6710,173,6710,162,6698,162,6698,172,6696,176,6691,176,6687,174,6686,169,6685,163,6685,154,6710,154,6710,135,6709,126,6706,122,6703,117,6698,114,6691,114,6694,127,6696,131,6697,135,6697,142,6685,142,6685,139,6685,135,6685,132,6685,114,6679,117,6676,122,6674,125,6673,129,6673,135,6672,138,6672,163xe" filled="t" fillcolor="#FDFDFD" stroked="f">
              <v:path arrowok="t"/>
              <v:fill/>
            </v:shape>
            <v:shape style="position:absolute;left:6672;top:114;width:38;height:74" coordorigin="6672,114" coordsize="38,74" path="m6691,114l6685,114,6685,132,6689,127,6694,127,6691,114xe" filled="t" fillcolor="#FDFDFD" stroked="f">
              <v:path arrowok="t"/>
              <v:fill/>
            </v:shape>
            <v:shape style="position:absolute;left:6352;top:93;width:51;height:94" coordorigin="6352,93" coordsize="51,94" path="m6371,147l6371,187,6385,187,6385,147,6404,93,6389,93,6378,128,6367,93,6352,93,6371,147xe" filled="t" fillcolor="#212124" stroked="f">
              <v:path arrowok="t"/>
              <v:fill/>
            </v:shape>
            <v:shape style="position:absolute;left:6408;top:114;width:24;height:75" coordorigin="6408,114" coordsize="24,75" path="m6427,189l6433,174,6427,176,6422,173,6419,189,6427,189xe" filled="t" fillcolor="#212124" stroked="f">
              <v:path arrowok="t"/>
              <v:fill/>
            </v:shape>
            <v:shape style="position:absolute;left:6408;top:114;width:24;height:75" coordorigin="6408,114" coordsize="24,75" path="m6408,139l6408,164,6409,173,6411,178,6414,185,6419,189,6422,173,6421,167,6421,140,6421,134,6422,129,6427,127,6433,130,6433,135,6434,141,6433,168,6433,174,6427,189,6436,189,6441,185,6444,178,6446,173,6447,164,6447,139,6446,131,6444,126,6441,118,6436,114,6419,114,6414,118,6411,126,6409,131,6408,139xe" filled="t" fillcolor="#212124" stroked="f">
              <v:path arrowok="t"/>
              <v:fill/>
            </v:shape>
            <v:shape style="position:absolute;left:6456;top:116;width:36;height:73" coordorigin="6456,116" coordsize="36,73" path="m6468,169l6468,163,6468,116,6456,116,6456,183,6460,189,6473,189,6477,186,6479,180,6479,187,6492,187,6492,116,6479,116,6479,166,6478,170,6476,175,6469,173,6468,169xe" filled="t" fillcolor="#212124" stroked="f">
              <v:path arrowok="t"/>
              <v:fill/>
            </v:shape>
            <w10:wrap type="none"/>
          </v:group>
        </w:pict>
      </w:r>
      <w:r>
        <w:pict>
          <v:group style="position:absolute;margin-left:358.442pt;margin-top:1.96679pt;width:10.329pt;height:10.3292pt;mso-position-horizontal-relative:page;mso-position-vertical-relative:paragraph;z-index:-714" coordorigin="7169,39" coordsize="207,207">
            <v:shape style="position:absolute;left:7176;top:46;width:193;height:193" coordorigin="7176,46" coordsize="193,193" path="m7176,81l7176,205,7182,225,7200,238,7210,239,7334,239,7355,232,7367,215,7369,205,7369,81,7362,60,7344,48,7334,46,7210,46,7189,53,7177,71,7176,81xe" filled="t" fillcolor="#2BC1E1" stroked="f">
              <v:path arrowok="t"/>
              <v:fill/>
            </v:shape>
            <v:shape style="position:absolute;left:7176;top:46;width:193;height:79" coordorigin="7176,46" coordsize="193,79" path="m7176,112l7193,116,7211,120,7231,123,7253,125,7273,125,7295,125,7316,123,7336,120,7354,116,7369,112,7369,80,7362,60,7344,47,7339,46,7336,46,7206,46,7186,55,7176,74,7176,81,7176,112xe" filled="t" fillcolor="#59C9E9" stroked="f">
              <v:path arrowok="t"/>
              <v:fill/>
            </v:shape>
            <v:shape style="position:absolute;left:7180;top:113;width:184;height:122" coordorigin="7180,113" coordsize="184,122" path="m7213,235l7331,235,7352,228,7363,209,7364,202,7364,113,7360,114,7358,115,7358,199,7350,219,7330,228,7215,228,7195,220,7186,200,7186,115,7182,114,7180,113,7180,202,7187,222,7205,234,7213,235xe" filled="t" fillcolor="#A3DCEE" stroked="f">
              <v:path arrowok="t"/>
              <v:fill/>
            </v:shape>
            <v:shape style="position:absolute;left:7180;top:50;width:184;height:65" coordorigin="7180,50" coordsize="184,65" path="m7180,84l7180,113,7184,114,7186,115,7186,86,7195,66,7214,57,7329,57,7349,65,7358,85,7358,115,7362,114,7364,113,7364,84,7357,63,7339,51,7331,50,7213,50,7192,58,7181,76,7180,84xe" filled="t" fillcolor="#B0E0F3" stroked="f">
              <v:path arrowok="t"/>
              <v:fill/>
            </v:shape>
            <v:shape style="position:absolute;left:7195;top:87;width:154;height:108" coordorigin="7195,87" coordsize="154,108" path="m7332,129l7330,129,7329,124,7316,105,7297,99,7314,96,7315,88,7299,94,7305,90,7305,87,7297,91,7292,94,7295,88,7293,90,7287,96,7280,103,7274,113,7269,128,7260,120,7243,111,7223,103,7218,101,7217,100,7218,105,7219,111,7224,116,7231,120,7228,120,7222,124,7224,130,7230,135,7238,137,7232,138,7229,143,7233,148,7238,151,7247,151,7238,155,7241,164,7252,164,7247,168,7230,176,7211,175,7195,166,7209,180,7226,190,7244,195,7264,196,7283,192,7301,184,7308,179,7322,165,7331,146,7339,146,7345,143,7349,139,7344,139,7339,139,7335,138,7335,137,7343,135,7348,132,7348,129,7343,130,7338,130,7332,129xe" filled="t" fillcolor="#FDFDFD" stroked="f">
              <v:path arrowok="t"/>
              <v:fill/>
            </v:shape>
            <w10:wrap type="none"/>
          </v:group>
        </w:pict>
      </w:r>
      <w:r>
        <w:pict>
          <v:group style="position:absolute;margin-left:374.377pt;margin-top:2.07579pt;width:10.054pt;height:10.112pt;mso-position-horizontal-relative:page;mso-position-vertical-relative:paragraph;z-index:-713" coordorigin="7488,42" coordsize="201,202">
            <v:shape type="#_x0000_t75" style="position:absolute;left:7497;top:51;width:183;height:184">
              <v:imagedata o:title="" r:id="rId101"/>
            </v:shape>
            <v:shape style="position:absolute;left:7494;top:48;width:188;height:189" coordorigin="7494,48" coordsize="188,189" path="m7682,55l7675,48,7510,48,7504,53,7672,53,7677,58,7677,227,7675,237,7682,230,7682,55xe" filled="t" fillcolor="#2B719E" stroked="f">
              <v:path arrowok="t"/>
              <v:fill/>
            </v:shape>
            <v:shape style="position:absolute;left:7494;top:48;width:188;height:189" coordorigin="7494,48" coordsize="188,189" path="m7501,237l7675,237,7677,227,7672,232,7504,232,7499,227,7499,58,7504,53,7510,48,7501,48,7494,55,7494,230,7501,237xe" filled="t" fillcolor="#2B719E" stroked="f">
              <v:path arrowok="t"/>
              <v:fill/>
            </v:shape>
            <v:shape style="position:absolute;left:7523;top:82;width:31;height:123" coordorigin="7523,82" coordsize="31,123" path="m7523,96l7523,104,7529,110,7548,110,7554,104,7554,88,7548,82,7529,82,7523,88,7523,96xe" filled="t" fillcolor="#FDFDFD" stroked="f">
              <v:path arrowok="t"/>
              <v:fill/>
            </v:shape>
            <v:shape style="position:absolute;left:7523;top:82;width:31;height:123" coordorigin="7523,82" coordsize="31,123" path="m7525,122l7525,205,7552,205,7552,122,7525,122xe" filled="t" fillcolor="#FDFDFD" stroked="f">
              <v:path arrowok="t"/>
              <v:fill/>
            </v:shape>
            <v:shape style="position:absolute;left:7567;top:120;width:84;height:85" coordorigin="7567,120" coordsize="84,85" path="m7652,205l7652,157,7645,132,7629,121,7620,120,7605,120,7598,128,7595,133,7595,134,7568,137,7567,205,7595,205,7595,134,7595,153,7596,152,7598,147,7602,141,7620,141,7624,149,7624,205,7652,205xe" filled="t" fillcolor="#FDFDFD" stroked="f">
              <v:path arrowok="t"/>
              <v:fill/>
            </v:shape>
            <v:shape style="position:absolute;left:7567;top:120;width:84;height:85" coordorigin="7567,120" coordsize="84,85" path="m7595,122l7567,122,7568,137,7595,134,7595,122xe" filled="t" fillcolor="#FDFDFD" stroked="f">
              <v:path arrowok="t"/>
              <v:fill/>
            </v:shape>
            <v:shape style="position:absolute;left:7567;top:120;width:84;height:85" coordorigin="7567,120" coordsize="84,85" path="m7595,134l7595,205,7595,134xe" filled="t" fillcolor="#FDFDFD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36.303pt;margin-top:-103.424pt;width:44.6931pt;height:38.9042pt;mso-position-horizontal-relative:page;mso-position-vertical-relative:paragraph;z-index:-693">
            <v:imagedata o:title="" r:id="rId102"/>
          </v:shape>
        </w:pict>
      </w:r>
      <w:r>
        <w:pict>
          <v:shape type="#_x0000_t75" style="position:absolute;margin-left:339.525pt;margin-top:-44.4931pt;width:57.2295pt;height:19.6317pt;mso-position-horizontal-relative:page;mso-position-vertical-relative:paragraph;z-index:-665">
            <v:imagedata o:title="" r:id="rId103"/>
          </v:shape>
        </w:pict>
      </w:r>
      <w:r>
        <w:pict>
          <v:shape type="#_x0000_t75" style="width:10.3107pt;height:10.308pt">
            <v:imagedata o:title="" r:id="rId10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5"/>
        <w:ind w:left="2620"/>
      </w:pPr>
      <w:r>
        <w:pict>
          <v:shape type="#_x0000_t75" style="position:absolute;margin-left:281.778pt;margin-top:-17.7445pt;width:25.7829pt;height:25.6797pt;mso-position-horizontal-relative:page;mso-position-vertical-relative:paragraph;z-index:-716">
            <v:imagedata o:title="" r:id="rId105"/>
          </v:shape>
        </w:pict>
      </w:r>
      <w:r>
        <w:pict>
          <v:shape type="#_x0000_t75" style="position:absolute;margin-left:195.682pt;margin-top:-116.023pt;width:35.3984pt;height:39.4846pt;mso-position-horizontal-relative:page;mso-position-vertical-relative:paragraph;z-index:-697">
            <v:imagedata o:title="" r:id="rId106"/>
          </v:shape>
        </w:pict>
      </w:r>
      <w:r>
        <w:pict>
          <v:shape type="#_x0000_t75" style="position:absolute;margin-left:401.718pt;margin-top:-109.99pt;width:54.8813pt;height:26.2791pt;mso-position-horizontal-relative:page;mso-position-vertical-relative:paragraph;z-index:-696">
            <v:imagedata o:title="" r:id="rId107"/>
          </v:shape>
        </w:pict>
      </w:r>
      <w:r>
        <w:pict>
          <v:shape type="#_x0000_t75" style="position:absolute;margin-left:186.596pt;margin-top:-59.2032pt;width:31.379pt;height:24.4332pt;mso-position-horizontal-relative:page;mso-position-vertical-relative:paragraph;z-index:-667">
            <v:imagedata o:title="" r:id="rId108"/>
          </v:shape>
        </w:pict>
      </w:r>
      <w:r>
        <w:pict>
          <v:shape type="#_x0000_t75" style="position:absolute;margin-left:251.219pt;margin-top:-60.0233pt;width:50.151pt;height:26.0734pt;mso-position-horizontal-relative:page;mso-position-vertical-relative:paragraph;z-index:-666">
            <v:imagedata o:title="" r:id="rId109"/>
          </v:shape>
        </w:pict>
      </w:r>
      <w:r>
        <w:pict>
          <v:shape type="#_x0000_t75" style="position:absolute;margin-left:425.274pt;margin-top:591.469pt;width:34.4451pt;height:27.5561pt;mso-position-horizontal-relative:page;mso-position-vertical-relative:page;z-index:-664">
            <v:imagedata o:title="" r:id="rId110"/>
          </v:shape>
        </w:pict>
      </w:r>
      <w:r>
        <w:rPr>
          <w:rFonts w:cs="Times New Roman" w:hAnsi="Times New Roman" w:eastAsia="Times New Roman" w:ascii="Times New Roman"/>
          <w:b/>
          <w:color w:val="628697"/>
          <w:w w:val="149"/>
          <w:sz w:val="14"/>
          <w:szCs w:val="14"/>
        </w:rPr>
        <w:t>#</w:t>
      </w:r>
      <w:r>
        <w:rPr>
          <w:rFonts w:cs="Times New Roman" w:hAnsi="Times New Roman" w:eastAsia="Times New Roman" w:ascii="Times New Roman"/>
          <w:color w:val="628697"/>
          <w:spacing w:val="-1"/>
          <w:w w:val="9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628697"/>
          <w:spacing w:val="0"/>
          <w:w w:val="111"/>
          <w:sz w:val="14"/>
          <w:szCs w:val="14"/>
        </w:rPr>
        <w:t>iriamol</w:t>
      </w:r>
      <w:r>
        <w:rPr>
          <w:rFonts w:cs="Times New Roman" w:hAnsi="Times New Roman" w:eastAsia="Times New Roman" w:ascii="Times New Roman"/>
          <w:color w:val="628697"/>
          <w:spacing w:val="-1"/>
          <w:w w:val="11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28697"/>
          <w:spacing w:val="-1"/>
          <w:w w:val="12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28697"/>
          <w:spacing w:val="0"/>
          <w:w w:val="109"/>
          <w:sz w:val="14"/>
          <w:szCs w:val="14"/>
        </w:rPr>
        <w:t>omme!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sectPr>
      <w:type w:val="continuous"/>
      <w:pgSz w:w="9640" w:h="13620"/>
      <w:pgMar w:top="120" w:bottom="0" w:left="340" w:right="340"/>
      <w:cols w:num="2" w:equalWidth="off">
        <w:col w:w="3248" w:space="143"/>
        <w:col w:w="5569"/>
      </w:cols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hyperlink" Target="http://www.gammadonna.it" TargetMode="External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g"/><Relationship Id="rId37" Type="http://schemas.openxmlformats.org/officeDocument/2006/relationships/image" Target="media/image33.png"/><Relationship Id="rId38" Type="http://schemas.openxmlformats.org/officeDocument/2006/relationships/image" Target="media/image34.jp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jpg"/><Relationship Id="rId42" Type="http://schemas.openxmlformats.org/officeDocument/2006/relationships/image" Target="media/image38.png"/><Relationship Id="rId43" Type="http://schemas.openxmlformats.org/officeDocument/2006/relationships/image" Target="media/image39.jpg"/><Relationship Id="rId44" Type="http://schemas.openxmlformats.org/officeDocument/2006/relationships/image" Target="media/image40.jpg"/><Relationship Id="rId45" Type="http://schemas.openxmlformats.org/officeDocument/2006/relationships/image" Target="media/image41.jp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jpg"/><Relationship Id="rId58" Type="http://schemas.openxmlformats.org/officeDocument/2006/relationships/image" Target="media/image54.jp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jpg"/><Relationship Id="rId62" Type="http://schemas.openxmlformats.org/officeDocument/2006/relationships/image" Target="media/image58.jpg"/><Relationship Id="rId63" Type="http://schemas.openxmlformats.org/officeDocument/2006/relationships/image" Target="media/image59.jpg"/><Relationship Id="rId64" Type="http://schemas.openxmlformats.org/officeDocument/2006/relationships/image" Target="media/image60.jpg"/><Relationship Id="rId65" Type="http://schemas.openxmlformats.org/officeDocument/2006/relationships/image" Target="media/image61.jpg"/><Relationship Id="rId66" Type="http://schemas.openxmlformats.org/officeDocument/2006/relationships/image" Target="media/image62.jpg"/><Relationship Id="rId67" Type="http://schemas.openxmlformats.org/officeDocument/2006/relationships/image" Target="media/image63.jpg"/><Relationship Id="rId68" Type="http://schemas.openxmlformats.org/officeDocument/2006/relationships/image" Target="media/image64.jpg"/><Relationship Id="rId69" Type="http://schemas.openxmlformats.org/officeDocument/2006/relationships/image" Target="media/image65.jpg"/><Relationship Id="rId70" Type="http://schemas.openxmlformats.org/officeDocument/2006/relationships/image" Target="media/image66.jpg"/><Relationship Id="rId71" Type="http://schemas.openxmlformats.org/officeDocument/2006/relationships/image" Target="media/image67.jpg"/><Relationship Id="rId72" Type="http://schemas.openxmlformats.org/officeDocument/2006/relationships/image" Target="media/image68.png"/><Relationship Id="rId73" Type="http://schemas.openxmlformats.org/officeDocument/2006/relationships/image" Target="media/image69.jpg"/><Relationship Id="rId74" Type="http://schemas.openxmlformats.org/officeDocument/2006/relationships/image" Target="media/image70.jpg"/><Relationship Id="rId75" Type="http://schemas.openxmlformats.org/officeDocument/2006/relationships/image" Target="media/image71.jp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jpg"/><Relationship Id="rId79" Type="http://schemas.openxmlformats.org/officeDocument/2006/relationships/image" Target="media/image75.jpg"/><Relationship Id="rId80" Type="http://schemas.openxmlformats.org/officeDocument/2006/relationships/image" Target="media/image76.jpg"/><Relationship Id="rId81" Type="http://schemas.openxmlformats.org/officeDocument/2006/relationships/image" Target="media/image77.jpg"/><Relationship Id="rId82" Type="http://schemas.openxmlformats.org/officeDocument/2006/relationships/image" Target="media/image78.jpg"/><Relationship Id="rId83" Type="http://schemas.openxmlformats.org/officeDocument/2006/relationships/image" Target="media/image79.jpg"/><Relationship Id="rId84" Type="http://schemas.openxmlformats.org/officeDocument/2006/relationships/image" Target="media/image80.png"/><Relationship Id="rId85" Type="http://schemas.openxmlformats.org/officeDocument/2006/relationships/image" Target="media/image81.jpg"/><Relationship Id="rId86" Type="http://schemas.openxmlformats.org/officeDocument/2006/relationships/image" Target="media/image82.png"/><Relationship Id="rId87" Type="http://schemas.openxmlformats.org/officeDocument/2006/relationships/image" Target="media/image83.jpg"/><Relationship Id="rId88" Type="http://schemas.openxmlformats.org/officeDocument/2006/relationships/image" Target="media/image84.jp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jpg"/><Relationship Id="rId92" Type="http://schemas.openxmlformats.org/officeDocument/2006/relationships/image" Target="media/image88.jpg"/><Relationship Id="rId93" Type="http://schemas.openxmlformats.org/officeDocument/2006/relationships/image" Target="media/image89.jpg"/><Relationship Id="rId94" Type="http://schemas.openxmlformats.org/officeDocument/2006/relationships/image" Target="media/image90.png"/><Relationship Id="rId95" Type="http://schemas.openxmlformats.org/officeDocument/2006/relationships/image" Target="media/image91.jpg"/><Relationship Id="rId96" Type="http://schemas.openxmlformats.org/officeDocument/2006/relationships/image" Target="media/image92.png"/><Relationship Id="rId97" Type="http://schemas.openxmlformats.org/officeDocument/2006/relationships/image" Target="media/image93.jpg"/><Relationship Id="rId98" Type="http://schemas.openxmlformats.org/officeDocument/2006/relationships/image" Target="media/image94.jpg"/><Relationship Id="rId99" Type="http://schemas.openxmlformats.org/officeDocument/2006/relationships/hyperlink" Target="http://www.gammadonna.it" TargetMode="External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jpg"/><Relationship Id="rId103" Type="http://schemas.openxmlformats.org/officeDocument/2006/relationships/image" Target="media/image98.jp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jpg"/><Relationship Id="rId107" Type="http://schemas.openxmlformats.org/officeDocument/2006/relationships/image" Target="media/image102.jpg"/><Relationship Id="rId108" Type="http://schemas.openxmlformats.org/officeDocument/2006/relationships/image" Target="media/image103.jpg"/><Relationship Id="rId109" Type="http://schemas.openxmlformats.org/officeDocument/2006/relationships/image" Target="media/image104.jpg"/><Relationship Id="rId110" Type="http://schemas.openxmlformats.org/officeDocument/2006/relationships/image" Target="media/image105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